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98F6EA7" w14:textId="77777777" w:rsidR="00D47B4D" w:rsidRPr="00C93BF3" w:rsidRDefault="00D47B4D" w:rsidP="0064516D">
      <w:pPr>
        <w:rPr>
          <w:rFonts w:ascii="Aptos SemiBold" w:hAnsi="Aptos SemiBold" w:cs="Calibri"/>
          <w:b/>
          <w:bCs/>
        </w:rPr>
      </w:pPr>
      <w:bookmarkStart w:id="0" w:name="_Hlk208841774"/>
    </w:p>
    <w:p w14:paraId="1010AE9D" w14:textId="6B0778FA" w:rsidR="00DE48B5" w:rsidRPr="00C93BF3" w:rsidRDefault="00DE48B5" w:rsidP="00DE48B5">
      <w:pPr>
        <w:jc w:val="center"/>
        <w:rPr>
          <w:rFonts w:ascii="Aptos SemiBold" w:hAnsi="Aptos SemiBold" w:cs="Calibri"/>
          <w:b/>
          <w:bCs/>
        </w:rPr>
      </w:pPr>
      <w:r w:rsidRPr="00C93BF3">
        <w:rPr>
          <w:rFonts w:ascii="Aptos SemiBold" w:hAnsi="Aptos SemiBold" w:cs="Calibri"/>
          <w:b/>
          <w:bCs/>
        </w:rPr>
        <w:t>ANEXO XI</w:t>
      </w:r>
    </w:p>
    <w:p w14:paraId="6AD79C29" w14:textId="77777777" w:rsidR="004E5F87" w:rsidRPr="00C93BF3" w:rsidRDefault="004E5F87" w:rsidP="004E5F87">
      <w:pPr>
        <w:jc w:val="center"/>
        <w:rPr>
          <w:rFonts w:ascii="Aptos SemiBold" w:hAnsi="Aptos SemiBold" w:cstheme="minorHAnsi"/>
          <w:b/>
          <w:bCs/>
        </w:rPr>
      </w:pPr>
      <w:r w:rsidRPr="00C93BF3">
        <w:rPr>
          <w:rFonts w:ascii="Aptos SemiBold" w:hAnsi="Aptos SemiBold" w:cstheme="minorHAnsi"/>
          <w:b/>
          <w:bCs/>
        </w:rPr>
        <w:t>REQUERIMENTO DE CONDIÇÕES ESPECÍFICAS PARA REALIZAÇÃO DA PROVA ESCRITA</w:t>
      </w:r>
    </w:p>
    <w:p w14:paraId="6C8EC2A2" w14:textId="77777777" w:rsidR="004E5F87" w:rsidRPr="00C93BF3" w:rsidRDefault="004E5F87" w:rsidP="004E5F87">
      <w:pPr>
        <w:jc w:val="center"/>
        <w:rPr>
          <w:rFonts w:ascii="Aptos SemiBold" w:hAnsi="Aptos SemiBold" w:cstheme="minorHAnsi"/>
          <w:b/>
          <w:bCs/>
        </w:rPr>
      </w:pPr>
    </w:p>
    <w:p w14:paraId="3BCDB6DD" w14:textId="77777777" w:rsidR="004E5F87" w:rsidRPr="00C93BF3" w:rsidRDefault="004E5F87" w:rsidP="004E5F87">
      <w:pPr>
        <w:spacing w:line="276" w:lineRule="auto"/>
        <w:rPr>
          <w:rFonts w:ascii="Aptos SemiBold" w:hAnsi="Aptos SemiBold" w:cstheme="minorHAnsi"/>
        </w:rPr>
      </w:pPr>
      <w:r w:rsidRPr="00C93BF3">
        <w:rPr>
          <w:rFonts w:ascii="Aptos SemiBold" w:hAnsi="Aptos SemiBold" w:cstheme="minorHAnsi"/>
        </w:rPr>
        <w:t>Nome:</w:t>
      </w:r>
    </w:p>
    <w:p w14:paraId="5DED196B" w14:textId="77777777" w:rsidR="004E5F87" w:rsidRPr="00C93BF3" w:rsidRDefault="004E5F87" w:rsidP="004E5F87">
      <w:pPr>
        <w:spacing w:line="276" w:lineRule="auto"/>
        <w:rPr>
          <w:rFonts w:ascii="Aptos SemiBold" w:hAnsi="Aptos SemiBold" w:cstheme="minorHAnsi"/>
        </w:rPr>
      </w:pPr>
      <w:r w:rsidRPr="00C93BF3">
        <w:rPr>
          <w:rFonts w:ascii="Aptos SemiBold" w:hAnsi="Aptos SemiBold" w:cstheme="minorHAnsi"/>
        </w:rPr>
        <w:t>Identidade:</w:t>
      </w:r>
    </w:p>
    <w:p w14:paraId="6BF5159B" w14:textId="77777777" w:rsidR="004E5F87" w:rsidRPr="00C93BF3" w:rsidRDefault="004E5F87" w:rsidP="004E5F87">
      <w:pPr>
        <w:spacing w:line="276" w:lineRule="auto"/>
        <w:rPr>
          <w:rFonts w:ascii="Aptos SemiBold" w:hAnsi="Aptos SemiBold" w:cstheme="minorHAnsi"/>
        </w:rPr>
      </w:pPr>
      <w:r w:rsidRPr="00C93BF3">
        <w:rPr>
          <w:rFonts w:ascii="Aptos SemiBold" w:hAnsi="Aptos SemiBold" w:cstheme="minorHAnsi"/>
        </w:rPr>
        <w:t>Órgão Expedidor:</w:t>
      </w:r>
    </w:p>
    <w:p w14:paraId="344ABF30" w14:textId="77777777" w:rsidR="004E5F87" w:rsidRPr="00C93BF3" w:rsidRDefault="004E5F87" w:rsidP="004E5F87">
      <w:pPr>
        <w:spacing w:line="276" w:lineRule="auto"/>
        <w:rPr>
          <w:rFonts w:ascii="Aptos SemiBold" w:hAnsi="Aptos SemiBold" w:cstheme="minorHAnsi"/>
        </w:rPr>
      </w:pPr>
      <w:r w:rsidRPr="00C93BF3">
        <w:rPr>
          <w:rFonts w:ascii="Aptos SemiBold" w:hAnsi="Aptos SemiBold" w:cstheme="minorHAnsi"/>
        </w:rPr>
        <w:t>CPF:</w:t>
      </w:r>
    </w:p>
    <w:p w14:paraId="32957339" w14:textId="77777777" w:rsidR="004E5F87" w:rsidRPr="00C93BF3" w:rsidRDefault="004E5F87" w:rsidP="004E5F87">
      <w:pPr>
        <w:spacing w:line="276" w:lineRule="auto"/>
        <w:rPr>
          <w:rFonts w:ascii="Aptos SemiBold" w:hAnsi="Aptos SemiBold" w:cstheme="minorHAnsi"/>
        </w:rPr>
      </w:pPr>
      <w:r w:rsidRPr="00C93BF3">
        <w:rPr>
          <w:rFonts w:ascii="Aptos SemiBold" w:hAnsi="Aptos SemiBold" w:cstheme="minorHAnsi"/>
        </w:rPr>
        <w:t>Telefone ou outra forma de contato:</w:t>
      </w:r>
    </w:p>
    <w:p w14:paraId="2A7222EE" w14:textId="77777777" w:rsidR="004E5F87" w:rsidRPr="00C93BF3" w:rsidRDefault="004E5F87" w:rsidP="004E5F87">
      <w:pPr>
        <w:spacing w:line="276" w:lineRule="auto"/>
        <w:rPr>
          <w:rFonts w:ascii="Aptos SemiBold" w:hAnsi="Aptos SemiBold" w:cstheme="minorHAnsi"/>
        </w:rPr>
      </w:pPr>
    </w:p>
    <w:p w14:paraId="77B2DA67" w14:textId="77777777" w:rsidR="004E5F87" w:rsidRPr="00C93BF3" w:rsidRDefault="004E5F87" w:rsidP="004E5F87">
      <w:pPr>
        <w:spacing w:line="276" w:lineRule="auto"/>
        <w:jc w:val="both"/>
        <w:rPr>
          <w:rFonts w:ascii="Aptos SemiBold" w:hAnsi="Aptos SemiBold" w:cstheme="minorHAnsi"/>
        </w:rPr>
      </w:pPr>
      <w:proofErr w:type="spellStart"/>
      <w:r w:rsidRPr="00C93BF3">
        <w:rPr>
          <w:rFonts w:ascii="Aptos SemiBold" w:hAnsi="Aptos SemiBold" w:cstheme="minorHAnsi"/>
        </w:rPr>
        <w:t>Sr</w:t>
      </w:r>
      <w:proofErr w:type="spellEnd"/>
      <w:r w:rsidRPr="00C93BF3">
        <w:rPr>
          <w:rFonts w:ascii="Aptos SemiBold" w:hAnsi="Aptos SemiBold" w:cstheme="minorHAnsi"/>
        </w:rPr>
        <w:t>(a). Presidente da Comissão de Seleção:</w:t>
      </w:r>
    </w:p>
    <w:p w14:paraId="2371885F" w14:textId="77777777" w:rsidR="004E5F87" w:rsidRPr="00C93BF3" w:rsidRDefault="004E5F87" w:rsidP="004E5F87">
      <w:pPr>
        <w:spacing w:line="276" w:lineRule="auto"/>
        <w:jc w:val="both"/>
        <w:rPr>
          <w:rFonts w:ascii="Aptos SemiBold" w:hAnsi="Aptos SemiBold" w:cstheme="minorHAnsi"/>
        </w:rPr>
      </w:pPr>
    </w:p>
    <w:p w14:paraId="55896E2A" w14:textId="3502643E" w:rsidR="004E5F87" w:rsidRPr="00C93BF3" w:rsidRDefault="004E5F87" w:rsidP="004E5F87">
      <w:pPr>
        <w:spacing w:line="276" w:lineRule="auto"/>
        <w:jc w:val="both"/>
        <w:rPr>
          <w:rFonts w:ascii="Aptos SemiBold" w:hAnsi="Aptos SemiBold" w:cstheme="minorHAnsi"/>
        </w:rPr>
      </w:pPr>
      <w:r w:rsidRPr="00C93BF3">
        <w:rPr>
          <w:rFonts w:ascii="Aptos SemiBold" w:hAnsi="Aptos SemiBold" w:cstheme="minorHAnsi"/>
        </w:rPr>
        <w:t xml:space="preserve">A pessoa candidata acima identificada, que concorre a uma vaga no </w:t>
      </w:r>
      <w:r w:rsidR="00177D82" w:rsidRPr="00C93BF3">
        <w:rPr>
          <w:rFonts w:ascii="Aptos SemiBold" w:hAnsi="Aptos SemiBold" w:cs="Calibri"/>
        </w:rPr>
        <w:t>Mestrado Acadêmico do Programa de Pós-graduação em Condições de Vida e Situações de Saúde - PPGVIDA</w:t>
      </w:r>
      <w:r w:rsidRPr="00C93BF3">
        <w:rPr>
          <w:rFonts w:ascii="Aptos SemiBold" w:hAnsi="Aptos SemiBold" w:cstheme="minorHAnsi"/>
        </w:rPr>
        <w:t>, no Instituto Leônidas &amp; Maria Deane, da Fundação Oswaldo Cruz, vem requerer a V.S.ª que lhe sejam concedidas condições especiais para realizar a prova escrita, tendo em vista que: _</w:t>
      </w:r>
      <w:r w:rsidR="0064516D">
        <w:rPr>
          <w:rFonts w:ascii="Aptos SemiBold" w:hAnsi="Aptos SemiBold" w:cstheme="minorHAnsi"/>
        </w:rPr>
        <w:t>_____________________________________________________________________________________________________________________________</w:t>
      </w:r>
      <w:r w:rsidRPr="00C93BF3">
        <w:rPr>
          <w:rFonts w:ascii="Aptos SemiBold" w:hAnsi="Aptos SemiBold" w:cstheme="minorHAnsi"/>
        </w:rPr>
        <w:t xml:space="preserve"> (registrar a condição da pessoa candidata).</w:t>
      </w:r>
    </w:p>
    <w:p w14:paraId="1454304E" w14:textId="77777777" w:rsidR="004E5F87" w:rsidRPr="00C93BF3" w:rsidRDefault="004E5F87" w:rsidP="004E5F87">
      <w:pPr>
        <w:spacing w:line="276" w:lineRule="auto"/>
        <w:jc w:val="both"/>
        <w:rPr>
          <w:rFonts w:ascii="Aptos SemiBold" w:hAnsi="Aptos SemiBold" w:cstheme="minorHAnsi"/>
        </w:rPr>
      </w:pPr>
    </w:p>
    <w:p w14:paraId="7CCDDB27" w14:textId="77777777" w:rsidR="004E5F87" w:rsidRPr="00C93BF3" w:rsidRDefault="004E5F87" w:rsidP="004E5F87">
      <w:pPr>
        <w:spacing w:line="276" w:lineRule="auto"/>
        <w:jc w:val="both"/>
        <w:rPr>
          <w:rFonts w:ascii="Aptos SemiBold" w:hAnsi="Aptos SemiBold" w:cstheme="minorHAnsi"/>
        </w:rPr>
      </w:pPr>
      <w:proofErr w:type="gramStart"/>
      <w:r w:rsidRPr="00C93BF3">
        <w:rPr>
          <w:rFonts w:ascii="Aptos SemiBold" w:hAnsi="Aptos SemiBold" w:cstheme="minorHAnsi"/>
        </w:rPr>
        <w:t>( )</w:t>
      </w:r>
      <w:proofErr w:type="gramEnd"/>
      <w:r w:rsidRPr="00C93BF3">
        <w:rPr>
          <w:rFonts w:ascii="Aptos SemiBold" w:hAnsi="Aptos SemiBold" w:cstheme="minorHAnsi"/>
        </w:rPr>
        <w:t xml:space="preserve"> Mobiliário acessível e fácil acesso. </w:t>
      </w:r>
    </w:p>
    <w:p w14:paraId="005D5791" w14:textId="00BC1B5B" w:rsidR="004E5F87" w:rsidRPr="00C93BF3" w:rsidRDefault="004E5F87" w:rsidP="004E5F87">
      <w:pPr>
        <w:spacing w:line="276" w:lineRule="auto"/>
        <w:jc w:val="both"/>
        <w:rPr>
          <w:rFonts w:ascii="Aptos SemiBold" w:hAnsi="Aptos SemiBold" w:cstheme="minorHAnsi"/>
        </w:rPr>
      </w:pPr>
      <w:proofErr w:type="gramStart"/>
      <w:r w:rsidRPr="00C93BF3">
        <w:rPr>
          <w:rFonts w:ascii="Aptos SemiBold" w:hAnsi="Aptos SemiBold" w:cstheme="minorHAnsi"/>
        </w:rPr>
        <w:t>( )</w:t>
      </w:r>
      <w:proofErr w:type="gramEnd"/>
      <w:r w:rsidRPr="00C93BF3">
        <w:rPr>
          <w:rFonts w:ascii="Aptos SemiBold" w:hAnsi="Aptos SemiBold" w:cstheme="minorHAnsi"/>
        </w:rPr>
        <w:t xml:space="preserve"> </w:t>
      </w:r>
      <w:r w:rsidR="00177D82" w:rsidRPr="00C93BF3">
        <w:rPr>
          <w:rFonts w:ascii="Aptos SemiBold" w:hAnsi="Aptos SemiBold" w:cstheme="minorHAnsi"/>
        </w:rPr>
        <w:t>Auxílio</w:t>
      </w:r>
      <w:r w:rsidRPr="00C93BF3">
        <w:rPr>
          <w:rFonts w:ascii="Aptos SemiBold" w:hAnsi="Aptos SemiBold" w:cstheme="minorHAnsi"/>
        </w:rPr>
        <w:t xml:space="preserve"> de fiscal ledor indicado pela comissão organizadora do processo seletivo. </w:t>
      </w:r>
    </w:p>
    <w:p w14:paraId="17F4F479" w14:textId="7761300F" w:rsidR="004E5F87" w:rsidRPr="00C93BF3" w:rsidRDefault="004E5F87" w:rsidP="004E5F87">
      <w:pPr>
        <w:spacing w:line="276" w:lineRule="auto"/>
        <w:jc w:val="both"/>
        <w:rPr>
          <w:rFonts w:ascii="Aptos SemiBold" w:hAnsi="Aptos SemiBold" w:cstheme="minorHAnsi"/>
        </w:rPr>
      </w:pPr>
      <w:proofErr w:type="gramStart"/>
      <w:r w:rsidRPr="00C93BF3">
        <w:rPr>
          <w:rFonts w:ascii="Aptos SemiBold" w:hAnsi="Aptos SemiBold" w:cstheme="minorHAnsi"/>
        </w:rPr>
        <w:t>( )</w:t>
      </w:r>
      <w:proofErr w:type="gramEnd"/>
      <w:r w:rsidRPr="00C93BF3">
        <w:rPr>
          <w:rFonts w:ascii="Aptos SemiBold" w:hAnsi="Aptos SemiBold" w:cstheme="minorHAnsi"/>
        </w:rPr>
        <w:t xml:space="preserve"> </w:t>
      </w:r>
      <w:r w:rsidR="00177D82" w:rsidRPr="00C93BF3">
        <w:rPr>
          <w:rFonts w:ascii="Aptos SemiBold" w:hAnsi="Aptos SemiBold" w:cstheme="minorHAnsi"/>
        </w:rPr>
        <w:t>Auxílio</w:t>
      </w:r>
      <w:r w:rsidRPr="00C93BF3">
        <w:rPr>
          <w:rFonts w:ascii="Aptos SemiBold" w:hAnsi="Aptos SemiBold" w:cstheme="minorHAnsi"/>
        </w:rPr>
        <w:t xml:space="preserve"> de fiscal transcritor indicado pela comissão organizadora do processo seletivo. </w:t>
      </w:r>
    </w:p>
    <w:p w14:paraId="2B539289" w14:textId="77777777" w:rsidR="004E5F87" w:rsidRPr="00C93BF3" w:rsidRDefault="004E5F87" w:rsidP="004E5F87">
      <w:pPr>
        <w:spacing w:line="276" w:lineRule="auto"/>
        <w:jc w:val="both"/>
        <w:rPr>
          <w:rFonts w:ascii="Aptos SemiBold" w:hAnsi="Aptos SemiBold" w:cstheme="minorHAnsi"/>
        </w:rPr>
      </w:pPr>
      <w:proofErr w:type="gramStart"/>
      <w:r w:rsidRPr="00C93BF3">
        <w:rPr>
          <w:rFonts w:ascii="Aptos SemiBold" w:hAnsi="Aptos SemiBold" w:cstheme="minorHAnsi"/>
        </w:rPr>
        <w:t>( )</w:t>
      </w:r>
      <w:proofErr w:type="gramEnd"/>
      <w:r w:rsidRPr="00C93BF3">
        <w:rPr>
          <w:rFonts w:ascii="Aptos SemiBold" w:hAnsi="Aptos SemiBold" w:cstheme="minorHAnsi"/>
        </w:rPr>
        <w:t xml:space="preserve"> Prova gravada em áudio. </w:t>
      </w:r>
    </w:p>
    <w:p w14:paraId="40296C0A" w14:textId="77777777" w:rsidR="004E5F87" w:rsidRPr="00C93BF3" w:rsidRDefault="004E5F87" w:rsidP="004E5F87">
      <w:pPr>
        <w:spacing w:line="276" w:lineRule="auto"/>
        <w:jc w:val="both"/>
        <w:rPr>
          <w:rFonts w:ascii="Aptos SemiBold" w:hAnsi="Aptos SemiBold" w:cstheme="minorHAnsi"/>
        </w:rPr>
      </w:pPr>
      <w:proofErr w:type="gramStart"/>
      <w:r w:rsidRPr="00C93BF3">
        <w:rPr>
          <w:rFonts w:ascii="Aptos SemiBold" w:hAnsi="Aptos SemiBold" w:cstheme="minorHAnsi"/>
        </w:rPr>
        <w:t>( )</w:t>
      </w:r>
      <w:proofErr w:type="gramEnd"/>
      <w:r w:rsidRPr="00C93BF3">
        <w:rPr>
          <w:rFonts w:ascii="Aptos SemiBold" w:hAnsi="Aptos SemiBold" w:cstheme="minorHAnsi"/>
        </w:rPr>
        <w:t xml:space="preserve"> Prova gravada em Libras por fiscal intérprete indicado pela comissão organizadora do processo seletivo.</w:t>
      </w:r>
    </w:p>
    <w:p w14:paraId="1022989F" w14:textId="77777777" w:rsidR="004E5F87" w:rsidRPr="00C93BF3" w:rsidRDefault="004E5F87" w:rsidP="004E5F87">
      <w:pPr>
        <w:spacing w:line="276" w:lineRule="auto"/>
        <w:jc w:val="both"/>
        <w:rPr>
          <w:rFonts w:ascii="Aptos SemiBold" w:hAnsi="Aptos SemiBold" w:cstheme="minorHAnsi"/>
        </w:rPr>
      </w:pPr>
      <w:proofErr w:type="gramStart"/>
      <w:r w:rsidRPr="00C93BF3">
        <w:rPr>
          <w:rFonts w:ascii="Aptos SemiBold" w:hAnsi="Aptos SemiBold" w:cstheme="minorHAnsi"/>
        </w:rPr>
        <w:t>( )</w:t>
      </w:r>
      <w:proofErr w:type="gramEnd"/>
      <w:r w:rsidRPr="00C93BF3">
        <w:rPr>
          <w:rFonts w:ascii="Aptos SemiBold" w:hAnsi="Aptos SemiBold" w:cstheme="minorHAnsi"/>
        </w:rPr>
        <w:t xml:space="preserve"> Prova impressa em braile. </w:t>
      </w:r>
    </w:p>
    <w:p w14:paraId="1A45CF33" w14:textId="667D9799" w:rsidR="004E5F87" w:rsidRPr="00C93BF3" w:rsidRDefault="004E5F87" w:rsidP="004E5F87">
      <w:pPr>
        <w:spacing w:line="276" w:lineRule="auto"/>
        <w:jc w:val="both"/>
        <w:rPr>
          <w:rFonts w:ascii="Aptos SemiBold" w:hAnsi="Aptos SemiBold" w:cstheme="minorHAnsi"/>
        </w:rPr>
      </w:pPr>
      <w:proofErr w:type="gramStart"/>
      <w:r w:rsidRPr="00C93BF3">
        <w:rPr>
          <w:rFonts w:ascii="Aptos SemiBold" w:hAnsi="Aptos SemiBold" w:cstheme="minorHAnsi"/>
        </w:rPr>
        <w:t>( )</w:t>
      </w:r>
      <w:proofErr w:type="gramEnd"/>
      <w:r w:rsidRPr="00C93BF3">
        <w:rPr>
          <w:rFonts w:ascii="Aptos SemiBold" w:hAnsi="Aptos SemiBold" w:cstheme="minorHAnsi"/>
        </w:rPr>
        <w:t xml:space="preserve"> Prova impressa em caracteres ampliados, com indicação do tamanho da fonte (O candidato deve indicar o tamanho ideal da fonte:_____________________</w:t>
      </w:r>
      <w:proofErr w:type="gramStart"/>
      <w:r w:rsidRPr="00C93BF3">
        <w:rPr>
          <w:rFonts w:ascii="Aptos SemiBold" w:hAnsi="Aptos SemiBold" w:cstheme="minorHAnsi"/>
        </w:rPr>
        <w:t>_ .</w:t>
      </w:r>
      <w:proofErr w:type="gramEnd"/>
      <w:r w:rsidRPr="00C93BF3">
        <w:rPr>
          <w:rFonts w:ascii="Aptos SemiBold" w:hAnsi="Aptos SemiBold" w:cstheme="minorHAnsi"/>
        </w:rPr>
        <w:t xml:space="preserve"> </w:t>
      </w:r>
    </w:p>
    <w:p w14:paraId="032A9D4A" w14:textId="77777777" w:rsidR="004E5F87" w:rsidRPr="00C93BF3" w:rsidRDefault="004E5F87" w:rsidP="004E5F87">
      <w:pPr>
        <w:spacing w:line="276" w:lineRule="auto"/>
        <w:jc w:val="both"/>
        <w:rPr>
          <w:rFonts w:ascii="Aptos SemiBold" w:hAnsi="Aptos SemiBold" w:cstheme="minorHAnsi"/>
        </w:rPr>
      </w:pPr>
      <w:proofErr w:type="gramStart"/>
      <w:r w:rsidRPr="00C93BF3">
        <w:rPr>
          <w:rFonts w:ascii="Aptos SemiBold" w:hAnsi="Aptos SemiBold" w:cstheme="minorHAnsi"/>
        </w:rPr>
        <w:t>( )</w:t>
      </w:r>
      <w:proofErr w:type="gramEnd"/>
      <w:r w:rsidRPr="00C93BF3">
        <w:rPr>
          <w:rFonts w:ascii="Aptos SemiBold" w:hAnsi="Aptos SemiBold" w:cstheme="minorHAnsi"/>
        </w:rPr>
        <w:t xml:space="preserve"> Prova em formato digital para utilização de computador com software de leitura de tela ou de ampliação de tela. </w:t>
      </w:r>
    </w:p>
    <w:p w14:paraId="14E0D77C" w14:textId="77777777" w:rsidR="004E5F87" w:rsidRPr="00C93BF3" w:rsidRDefault="004E5F87" w:rsidP="004E5F87">
      <w:pPr>
        <w:spacing w:line="276" w:lineRule="auto"/>
        <w:jc w:val="both"/>
        <w:rPr>
          <w:rFonts w:ascii="Aptos SemiBold" w:hAnsi="Aptos SemiBold" w:cstheme="minorHAnsi"/>
        </w:rPr>
      </w:pPr>
      <w:proofErr w:type="gramStart"/>
      <w:r w:rsidRPr="00C93BF3">
        <w:rPr>
          <w:rFonts w:ascii="Aptos SemiBold" w:hAnsi="Aptos SemiBold" w:cstheme="minorHAnsi"/>
        </w:rPr>
        <w:t>( )</w:t>
      </w:r>
      <w:proofErr w:type="gramEnd"/>
      <w:r w:rsidRPr="00C93BF3">
        <w:rPr>
          <w:rFonts w:ascii="Aptos SemiBold" w:hAnsi="Aptos SemiBold" w:cstheme="minorHAnsi"/>
        </w:rPr>
        <w:t xml:space="preserve"> Auxílio de intérprete de Libras indicado pela comissão organizadora do processo seletivo. </w:t>
      </w:r>
    </w:p>
    <w:p w14:paraId="10B75AFD" w14:textId="77777777" w:rsidR="004E5F87" w:rsidRPr="00C93BF3" w:rsidRDefault="004E5F87" w:rsidP="004E5F87">
      <w:pPr>
        <w:spacing w:line="276" w:lineRule="auto"/>
        <w:jc w:val="both"/>
        <w:rPr>
          <w:rFonts w:ascii="Aptos SemiBold" w:hAnsi="Aptos SemiBold" w:cstheme="minorHAnsi"/>
        </w:rPr>
      </w:pPr>
      <w:proofErr w:type="gramStart"/>
      <w:r w:rsidRPr="00C93BF3">
        <w:rPr>
          <w:rFonts w:ascii="Aptos SemiBold" w:hAnsi="Aptos SemiBold" w:cstheme="minorHAnsi"/>
        </w:rPr>
        <w:t>( )</w:t>
      </w:r>
      <w:proofErr w:type="gramEnd"/>
      <w:r w:rsidRPr="00C93BF3">
        <w:rPr>
          <w:rFonts w:ascii="Aptos SemiBold" w:hAnsi="Aptos SemiBold" w:cstheme="minorHAnsi"/>
        </w:rPr>
        <w:t xml:space="preserve"> Tempo adicional (até uma hora). </w:t>
      </w:r>
    </w:p>
    <w:p w14:paraId="652A4319" w14:textId="77777777" w:rsidR="004E5F87" w:rsidRPr="00C93BF3" w:rsidRDefault="004E5F87" w:rsidP="004E5F87">
      <w:pPr>
        <w:spacing w:line="276" w:lineRule="auto"/>
        <w:jc w:val="both"/>
        <w:rPr>
          <w:rFonts w:ascii="Aptos SemiBold" w:hAnsi="Aptos SemiBold" w:cstheme="minorHAnsi"/>
        </w:rPr>
      </w:pPr>
      <w:proofErr w:type="gramStart"/>
      <w:r w:rsidRPr="00C93BF3">
        <w:rPr>
          <w:rFonts w:ascii="Aptos SemiBold" w:hAnsi="Aptos SemiBold" w:cstheme="minorHAnsi"/>
        </w:rPr>
        <w:t>( )</w:t>
      </w:r>
      <w:proofErr w:type="gramEnd"/>
      <w:r w:rsidRPr="00C93BF3">
        <w:rPr>
          <w:rFonts w:ascii="Aptos SemiBold" w:hAnsi="Aptos SemiBold" w:cstheme="minorHAnsi"/>
        </w:rPr>
        <w:t xml:space="preserve"> Tempo adicional para lactantes (até 30 minutos). </w:t>
      </w:r>
    </w:p>
    <w:p w14:paraId="215CEFD9" w14:textId="77777777" w:rsidR="004E5F87" w:rsidRPr="00C93BF3" w:rsidRDefault="004E5F87" w:rsidP="004E5F87">
      <w:pPr>
        <w:spacing w:line="276" w:lineRule="auto"/>
        <w:jc w:val="right"/>
        <w:rPr>
          <w:rFonts w:ascii="Aptos SemiBold" w:hAnsi="Aptos SemiBold" w:cstheme="minorHAnsi"/>
        </w:rPr>
      </w:pPr>
    </w:p>
    <w:p w14:paraId="056A228A" w14:textId="77777777" w:rsidR="004E5F87" w:rsidRDefault="004E5F87" w:rsidP="004E5F87">
      <w:pPr>
        <w:spacing w:line="276" w:lineRule="auto"/>
        <w:jc w:val="right"/>
        <w:rPr>
          <w:rFonts w:ascii="Aptos SemiBold" w:hAnsi="Aptos SemiBold" w:cstheme="minorHAnsi"/>
        </w:rPr>
      </w:pPr>
      <w:r w:rsidRPr="00C93BF3">
        <w:rPr>
          <w:rFonts w:ascii="Aptos SemiBold" w:hAnsi="Aptos SemiBold" w:cstheme="minorHAnsi"/>
        </w:rPr>
        <w:t xml:space="preserve">______________, ____ de ______________ </w:t>
      </w:r>
      <w:proofErr w:type="spellStart"/>
      <w:r w:rsidRPr="00C93BF3">
        <w:rPr>
          <w:rFonts w:ascii="Aptos SemiBold" w:hAnsi="Aptos SemiBold" w:cstheme="minorHAnsi"/>
        </w:rPr>
        <w:t>de</w:t>
      </w:r>
      <w:proofErr w:type="spellEnd"/>
      <w:r w:rsidRPr="00C93BF3">
        <w:rPr>
          <w:rFonts w:ascii="Aptos SemiBold" w:hAnsi="Aptos SemiBold" w:cstheme="minorHAnsi"/>
        </w:rPr>
        <w:t xml:space="preserve"> 2026.</w:t>
      </w:r>
    </w:p>
    <w:p w14:paraId="1292D1B9" w14:textId="77777777" w:rsidR="0064516D" w:rsidRPr="00C93BF3" w:rsidRDefault="0064516D" w:rsidP="004E5F87">
      <w:pPr>
        <w:spacing w:line="276" w:lineRule="auto"/>
        <w:jc w:val="right"/>
        <w:rPr>
          <w:rFonts w:ascii="Aptos SemiBold" w:hAnsi="Aptos SemiBold" w:cstheme="minorHAnsi"/>
        </w:rPr>
      </w:pPr>
    </w:p>
    <w:p w14:paraId="4E9B4B00" w14:textId="77777777" w:rsidR="004E5F87" w:rsidRPr="00C93BF3" w:rsidRDefault="004E5F87" w:rsidP="004E5F87">
      <w:pPr>
        <w:spacing w:line="276" w:lineRule="auto"/>
        <w:jc w:val="center"/>
        <w:rPr>
          <w:rFonts w:ascii="Aptos SemiBold" w:hAnsi="Aptos SemiBold" w:cstheme="minorHAnsi"/>
        </w:rPr>
      </w:pPr>
      <w:r w:rsidRPr="00C93BF3">
        <w:rPr>
          <w:rFonts w:ascii="Aptos SemiBold" w:hAnsi="Aptos SemiBold" w:cstheme="minorHAnsi"/>
        </w:rPr>
        <w:t xml:space="preserve">__________________________________________ </w:t>
      </w:r>
    </w:p>
    <w:p w14:paraId="679BBECB" w14:textId="64709DE2" w:rsidR="004D588B" w:rsidRDefault="004E5F87" w:rsidP="006A78D9">
      <w:pPr>
        <w:spacing w:line="276" w:lineRule="auto"/>
        <w:jc w:val="center"/>
        <w:rPr>
          <w:rFonts w:ascii="Aptos SemiBold" w:hAnsi="Aptos SemiBold" w:cstheme="minorHAnsi"/>
        </w:rPr>
      </w:pPr>
      <w:r w:rsidRPr="00C93BF3">
        <w:rPr>
          <w:rFonts w:ascii="Aptos SemiBold" w:hAnsi="Aptos SemiBold" w:cstheme="minorHAnsi"/>
        </w:rPr>
        <w:t xml:space="preserve">(Nome e assinatura </w:t>
      </w:r>
      <w:r w:rsidR="005C16D4" w:rsidRPr="00C93BF3">
        <w:rPr>
          <w:rFonts w:ascii="Aptos SemiBold" w:hAnsi="Aptos SemiBold" w:cstheme="minorHAnsi"/>
        </w:rPr>
        <w:t>do(a) candidato(a)</w:t>
      </w:r>
      <w:r w:rsidRPr="00C93BF3">
        <w:rPr>
          <w:rFonts w:ascii="Aptos SemiBold" w:hAnsi="Aptos SemiBold" w:cstheme="minorHAnsi"/>
        </w:rPr>
        <w:t>)</w:t>
      </w:r>
    </w:p>
    <w:p w14:paraId="364858C1" w14:textId="77777777" w:rsidR="006A78D9" w:rsidRPr="006A78D9" w:rsidRDefault="006A78D9" w:rsidP="006A78D9">
      <w:pPr>
        <w:spacing w:line="276" w:lineRule="auto"/>
        <w:jc w:val="center"/>
        <w:rPr>
          <w:rFonts w:ascii="Aptos SemiBold" w:hAnsi="Aptos SemiBold" w:cstheme="minorHAnsi"/>
        </w:rPr>
      </w:pPr>
    </w:p>
    <w:p w14:paraId="799EF02E" w14:textId="77777777" w:rsidR="004D588B" w:rsidRPr="00965594" w:rsidRDefault="004D588B" w:rsidP="004D588B">
      <w:pPr>
        <w:spacing w:line="276" w:lineRule="auto"/>
        <w:jc w:val="both"/>
        <w:rPr>
          <w:rFonts w:ascii="Aptos SemiBold" w:hAnsi="Aptos SemiBold" w:cs="Calibri"/>
          <w:b/>
          <w:bCs/>
        </w:rPr>
      </w:pPr>
      <w:r w:rsidRPr="00965594">
        <w:rPr>
          <w:rFonts w:ascii="Aptos SemiBold" w:hAnsi="Aptos SemiBold" w:cstheme="minorHAnsi"/>
        </w:rPr>
        <w:t xml:space="preserve">Para maiores esclarecimentos, entre em contato com a comissão organizadora do processo seletivo pelo e-mail: </w:t>
      </w:r>
      <w:hyperlink r:id="rId8" w:history="1">
        <w:r w:rsidRPr="00965594">
          <w:rPr>
            <w:rStyle w:val="Hyperlink"/>
            <w:rFonts w:ascii="Aptos SemiBold" w:hAnsi="Aptos SemiBold" w:cstheme="minorHAnsi"/>
            <w:color w:val="auto"/>
            <w:lang w:eastAsia="pt-BR"/>
          </w:rPr>
          <w:t>selecaoppgvida.ilmd@fiocruz.br</w:t>
        </w:r>
      </w:hyperlink>
      <w:bookmarkEnd w:id="0"/>
    </w:p>
    <w:sectPr w:rsidR="004D588B" w:rsidRPr="00965594" w:rsidSect="003A7984">
      <w:headerReference w:type="default" r:id="rId9"/>
      <w:footerReference w:type="default" r:id="rId10"/>
      <w:pgSz w:w="11906" w:h="16838"/>
      <w:pgMar w:top="1134" w:right="851" w:bottom="1134" w:left="1701" w:header="142" w:footer="26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87DB7" w14:textId="77777777" w:rsidR="002836CC" w:rsidRDefault="002836CC">
      <w:r>
        <w:separator/>
      </w:r>
    </w:p>
  </w:endnote>
  <w:endnote w:type="continuationSeparator" w:id="0">
    <w:p w14:paraId="3B9B8D4C" w14:textId="77777777" w:rsidR="002836CC" w:rsidRDefault="00283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badi">
    <w:altName w:val="Abadi"/>
    <w:charset w:val="00"/>
    <w:family w:val="swiss"/>
    <w:pitch w:val="variable"/>
    <w:sig w:usb0="80000003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mbus Sans L">
    <w:altName w:val="Arial"/>
    <w:charset w:val="00"/>
    <w:family w:val="roman"/>
    <w:pitch w:val="variable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Candida BT">
    <w:altName w:val="Bookman Old Style"/>
    <w:charset w:val="00"/>
    <w:family w:val="roman"/>
    <w:pitch w:val="variable"/>
  </w:font>
  <w:font w:name="DejaVu Sans Mono">
    <w:charset w:val="00"/>
    <w:family w:val="modern"/>
    <w:pitch w:val="fixed"/>
    <w:sig w:usb0="E70026FF" w:usb1="D200F9FB" w:usb2="02000028" w:usb3="00000000" w:csb0="000001D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Triplex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nt294">
    <w:altName w:val="MS Gothic"/>
    <w:panose1 w:val="00000000000000000000"/>
    <w:charset w:val="00"/>
    <w:family w:val="roman"/>
    <w:notTrueType/>
    <w:pitch w:val="default"/>
  </w:font>
  <w:font w:name="Myriad Pro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208841621"/>
  <w:p w14:paraId="72403C49" w14:textId="66B86EB7" w:rsidR="008121D2" w:rsidRDefault="00ED3F23" w:rsidP="008121D2">
    <w:pPr>
      <w:pStyle w:val="Default"/>
      <w:jc w:val="center"/>
      <w:rPr>
        <w:rFonts w:ascii="Calibri" w:hAnsi="Calibri" w:cs="Calibri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555C39E" wp14:editId="2FD39643">
              <wp:simplePos x="0" y="0"/>
              <wp:positionH relativeFrom="page">
                <wp:posOffset>450215</wp:posOffset>
              </wp:positionH>
              <wp:positionV relativeFrom="paragraph">
                <wp:posOffset>26670</wp:posOffset>
              </wp:positionV>
              <wp:extent cx="6659880" cy="0"/>
              <wp:effectExtent l="0" t="0" r="0" b="0"/>
              <wp:wrapNone/>
              <wp:docPr id="994656389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B405D2" id="Conector reto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5.45pt,2.1pt" to="559.8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" strokecolor="black [3213]" strokeweight=".5pt">
              <v:stroke joinstyle="miter"/>
              <w10:wrap anchorx="page"/>
            </v:line>
          </w:pict>
        </mc:Fallback>
      </mc:AlternateContent>
    </w:r>
    <w:r w:rsidRPr="00670961">
      <w:rPr>
        <w:rFonts w:ascii="Calibri" w:hAnsi="Calibri" w:cs="Calibri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ED23CF0" wp14:editId="4FC4DFB2">
              <wp:simplePos x="0" y="0"/>
              <wp:positionH relativeFrom="margin">
                <wp:posOffset>-687705</wp:posOffset>
              </wp:positionH>
              <wp:positionV relativeFrom="paragraph">
                <wp:posOffset>76835</wp:posOffset>
              </wp:positionV>
              <wp:extent cx="6875145" cy="1404620"/>
              <wp:effectExtent l="0" t="0" r="1905" b="0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514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A60342" w14:textId="77777777" w:rsidR="008121D2" w:rsidRPr="00670961" w:rsidRDefault="008121D2" w:rsidP="008121D2">
                          <w:pPr>
                            <w:pStyle w:val="Default"/>
                            <w:jc w:val="center"/>
                            <w:rPr>
                              <w:color w:val="auto"/>
                            </w:rPr>
                          </w:pPr>
                          <w:bookmarkStart w:id="2" w:name="_Hlk208841493"/>
                          <w:bookmarkStart w:id="3" w:name="_Hlk208841494"/>
                          <w:r w:rsidRPr="00670961">
                            <w:rPr>
                              <w:rFonts w:ascii="Calibri" w:hAnsi="Calibri" w:cs="Calibri"/>
                              <w:color w:val="auto"/>
                              <w:sz w:val="22"/>
                              <w:szCs w:val="22"/>
                            </w:rPr>
      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      </w:r>
                          <w:bookmarkEnd w:id="2"/>
                          <w:bookmarkEnd w:id="3"/>
                        </w:p>
                      </w:txbxContent>
                    </wps:txbx>
                    <wps:bodyPr rot="0" vert="horz" wrap="square" lIns="91440" tIns="45720" rIns="91440" bIns="45720" anchor="ctr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D23CF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-54.15pt;margin-top:6.05pt;width:541.35pt;height:110.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" stroked="f">
              <v:textbox style="mso-fit-shape-to-text:t">
                <w:txbxContent>
                  <w:p w14:paraId="42A60342" w14:textId="77777777" w:rsidR="008121D2" w:rsidRPr="00670961" w:rsidRDefault="008121D2" w:rsidP="008121D2">
                    <w:pPr>
                      <w:pStyle w:val="Default"/>
                      <w:jc w:val="center"/>
                      <w:rPr>
                        <w:color w:val="auto"/>
                      </w:rPr>
                    </w:pPr>
                    <w:bookmarkStart w:id="4" w:name="_Hlk208841493"/>
                    <w:bookmarkStart w:id="5" w:name="_Hlk208841494"/>
                    <w:r w:rsidRPr="00670961">
                      <w:rPr>
                        <w:rFonts w:ascii="Calibri" w:hAnsi="Calibri" w:cs="Calibri"/>
                        <w:color w:val="auto"/>
                        <w:sz w:val="22"/>
                        <w:szCs w:val="22"/>
                      </w:rPr>
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</w:r>
                    <w:bookmarkEnd w:id="4"/>
                    <w:bookmarkEnd w:id="5"/>
                  </w:p>
                </w:txbxContent>
              </v:textbox>
              <w10:wrap anchorx="margin"/>
            </v:shape>
          </w:pict>
        </mc:Fallback>
      </mc:AlternateContent>
    </w:r>
  </w:p>
  <w:bookmarkEnd w:id="1"/>
  <w:p w14:paraId="5E1DA403" w14:textId="42258903" w:rsidR="00767715" w:rsidRPr="003B06F8" w:rsidRDefault="00767715">
    <w:pPr>
      <w:pStyle w:val="Rodap"/>
      <w:jc w:val="right"/>
      <w:rPr>
        <w:rFonts w:asciiTheme="minorHAnsi" w:hAnsiTheme="minorHAnsi"/>
        <w:sz w:val="18"/>
        <w:szCs w:val="18"/>
      </w:rPr>
    </w:pPr>
    <w:r w:rsidRPr="003B06F8">
      <w:rPr>
        <w:rFonts w:asciiTheme="minorHAnsi" w:hAnsiTheme="minorHAnsi"/>
        <w:sz w:val="18"/>
        <w:szCs w:val="18"/>
      </w:rPr>
      <w:fldChar w:fldCharType="begin"/>
    </w:r>
    <w:r w:rsidRPr="003B06F8">
      <w:rPr>
        <w:rFonts w:asciiTheme="minorHAnsi" w:hAnsiTheme="minorHAnsi"/>
        <w:sz w:val="18"/>
        <w:szCs w:val="18"/>
      </w:rPr>
      <w:instrText>PAGE   \* MERGEFORMAT</w:instrText>
    </w:r>
    <w:r w:rsidRPr="003B06F8">
      <w:rPr>
        <w:rFonts w:asciiTheme="minorHAnsi" w:hAnsiTheme="minorHAnsi"/>
        <w:sz w:val="18"/>
        <w:szCs w:val="18"/>
      </w:rPr>
      <w:fldChar w:fldCharType="separate"/>
    </w:r>
    <w:r>
      <w:rPr>
        <w:rFonts w:asciiTheme="minorHAnsi" w:hAnsiTheme="minorHAnsi"/>
        <w:noProof/>
        <w:sz w:val="18"/>
        <w:szCs w:val="18"/>
      </w:rPr>
      <w:t>20</w:t>
    </w:r>
    <w:r w:rsidRPr="003B06F8">
      <w:rPr>
        <w:rFonts w:asciiTheme="minorHAnsi" w:hAnsiTheme="minorHAnsi"/>
        <w:noProof/>
        <w:sz w:val="18"/>
        <w:szCs w:val="18"/>
      </w:rPr>
      <w:fldChar w:fldCharType="end"/>
    </w:r>
  </w:p>
  <w:p w14:paraId="3229EAF9" w14:textId="006226F6" w:rsidR="00767715" w:rsidRDefault="00767715" w:rsidP="00226877">
    <w:pPr>
      <w:pStyle w:val="Rodap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7A3A9" w14:textId="77777777" w:rsidR="002836CC" w:rsidRDefault="002836CC">
      <w:r>
        <w:separator/>
      </w:r>
    </w:p>
  </w:footnote>
  <w:footnote w:type="continuationSeparator" w:id="0">
    <w:p w14:paraId="2A9FA95E" w14:textId="77777777" w:rsidR="002836CC" w:rsidRDefault="002836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0E605" w14:textId="7A8E751E" w:rsidR="00767715" w:rsidRDefault="008121D2" w:rsidP="00B15772">
    <w:pPr>
      <w:pStyle w:val="Cabealho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62FF995" wp14:editId="7A3454F5">
          <wp:simplePos x="0" y="0"/>
          <wp:positionH relativeFrom="column">
            <wp:posOffset>3542030</wp:posOffset>
          </wp:positionH>
          <wp:positionV relativeFrom="paragraph">
            <wp:posOffset>-261620</wp:posOffset>
          </wp:positionV>
          <wp:extent cx="2898775" cy="1085850"/>
          <wp:effectExtent l="0" t="0" r="0" b="0"/>
          <wp:wrapTight wrapText="bothSides">
            <wp:wrapPolygon edited="0">
              <wp:start x="1419" y="5305"/>
              <wp:lineTo x="994" y="12126"/>
              <wp:lineTo x="994" y="15537"/>
              <wp:lineTo x="19305" y="15537"/>
              <wp:lineTo x="19305" y="12126"/>
              <wp:lineTo x="20157" y="12126"/>
              <wp:lineTo x="20157" y="9095"/>
              <wp:lineTo x="19305" y="5305"/>
              <wp:lineTo x="1419" y="5305"/>
            </wp:wrapPolygon>
          </wp:wrapTight>
          <wp:docPr id="832904850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266295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86"/>
                  <a:stretch>
                    <a:fillRect/>
                  </a:stretch>
                </pic:blipFill>
                <pic:spPr bwMode="auto">
                  <a:xfrm>
                    <a:off x="0" y="0"/>
                    <a:ext cx="2898775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0FA76066" wp14:editId="6AE50F9F">
          <wp:simplePos x="0" y="0"/>
          <wp:positionH relativeFrom="column">
            <wp:posOffset>-1104900</wp:posOffset>
          </wp:positionH>
          <wp:positionV relativeFrom="paragraph">
            <wp:posOffset>-254635</wp:posOffset>
          </wp:positionV>
          <wp:extent cx="2311400" cy="1233170"/>
          <wp:effectExtent l="0" t="0" r="0" b="0"/>
          <wp:wrapTight wrapText="bothSides">
            <wp:wrapPolygon edited="0">
              <wp:start x="3204" y="5673"/>
              <wp:lineTo x="1958" y="6674"/>
              <wp:lineTo x="1602" y="8008"/>
              <wp:lineTo x="1602" y="13347"/>
              <wp:lineTo x="2492" y="15015"/>
              <wp:lineTo x="3560" y="15683"/>
              <wp:lineTo x="4985" y="15683"/>
              <wp:lineTo x="19760" y="13013"/>
              <wp:lineTo x="19404" y="11679"/>
              <wp:lineTo x="20295" y="11011"/>
              <wp:lineTo x="19760" y="8342"/>
              <wp:lineTo x="5163" y="5673"/>
              <wp:lineTo x="3204" y="5673"/>
            </wp:wrapPolygon>
          </wp:wrapTight>
          <wp:docPr id="1977850552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15471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369"/>
                  <a:stretch>
                    <a:fillRect/>
                  </a:stretch>
                </pic:blipFill>
                <pic:spPr bwMode="auto">
                  <a:xfrm>
                    <a:off x="0" y="0"/>
                    <a:ext cx="2311400" cy="12331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 Narrow" w:hAnsi="Arial Narrow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b w:val="0"/>
        <w:sz w:val="20"/>
        <w:szCs w:val="20"/>
      </w:rPr>
    </w:lvl>
    <w:lvl w:ilvl="2">
      <w:numFmt w:val="bullet"/>
      <w:lvlText w:val=""/>
      <w:lvlJc w:val="left"/>
      <w:pPr>
        <w:tabs>
          <w:tab w:val="num" w:pos="0"/>
        </w:tabs>
        <w:ind w:left="1224" w:hanging="504"/>
      </w:pPr>
      <w:rPr>
        <w:rFonts w:ascii="Symbol" w:hAnsi="Symbol" w:cs="Times New Roman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i w:val="0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/>
        <w:sz w:val="24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9"/>
      <w:numFmt w:val="decimal"/>
      <w:lvlText w:val="3.%1."/>
      <w:lvlJc w:val="left"/>
      <w:pPr>
        <w:tabs>
          <w:tab w:val="num" w:pos="0"/>
        </w:tabs>
        <w:ind w:left="720" w:hanging="360"/>
      </w:pPr>
      <w:rPr>
        <w:rFonts w:ascii="Arial Narrow" w:hAnsi="Arial Narrow"/>
        <w:sz w:val="24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6"/>
      <w:numFmt w:val="decimal"/>
      <w:lvlText w:val="3.%1."/>
      <w:lvlJc w:val="left"/>
      <w:pPr>
        <w:tabs>
          <w:tab w:val="num" w:pos="0"/>
        </w:tabs>
        <w:ind w:left="1287" w:hanging="360"/>
      </w:pPr>
      <w:rPr>
        <w:b/>
        <w:i w:val="0"/>
      </w:rPr>
    </w:lvl>
  </w:abstractNum>
  <w:abstractNum w:abstractNumId="8" w15:restartNumberingAfterBreak="0">
    <w:nsid w:val="0000000A"/>
    <w:multiLevelType w:val="singleLevel"/>
    <w:tmpl w:val="0000000A"/>
    <w:name w:val="WW8Num10"/>
    <w:lvl w:ilvl="0">
      <w:start w:val="3"/>
      <w:numFmt w:val="decimal"/>
      <w:lvlText w:val="2.%1."/>
      <w:lvlJc w:val="left"/>
      <w:pPr>
        <w:tabs>
          <w:tab w:val="num" w:pos="0"/>
        </w:tabs>
        <w:ind w:left="720" w:hanging="360"/>
      </w:pPr>
      <w:rPr>
        <w:rFonts w:ascii="Arial Narrow" w:hAnsi="Arial Narrow"/>
        <w:sz w:val="24"/>
      </w:rPr>
    </w:lvl>
  </w:abstractNum>
  <w:abstractNum w:abstractNumId="9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0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11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3.%1.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2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3" w15:restartNumberingAfterBreak="0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</w:abstractNum>
  <w:abstractNum w:abstractNumId="14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5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6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</w:rPr>
    </w:lvl>
  </w:abstractNum>
  <w:abstractNum w:abstractNumId="17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8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9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</w:rPr>
    </w:lvl>
  </w:abstractNum>
  <w:abstractNum w:abstractNumId="20" w15:restartNumberingAfterBreak="0">
    <w:nsid w:val="00000016"/>
    <w:multiLevelType w:val="multi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1" w15:restartNumberingAfterBreak="0">
    <w:nsid w:val="00000017"/>
    <w:multiLevelType w:val="multi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</w:rPr>
    </w:lvl>
    <w:lvl w:ilvl="8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/>
        <w:sz w:val="24"/>
      </w:rPr>
    </w:lvl>
  </w:abstractNum>
  <w:abstractNum w:abstractNumId="22" w15:restartNumberingAfterBreak="0">
    <w:nsid w:val="00000018"/>
    <w:multiLevelType w:val="multi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</w:abstractNum>
  <w:abstractNum w:abstractNumId="23" w15:restartNumberingAfterBreak="0">
    <w:nsid w:val="00000019"/>
    <w:multiLevelType w:val="multi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4" w15:restartNumberingAfterBreak="0">
    <w:nsid w:val="0000001A"/>
    <w:multiLevelType w:val="multilevel"/>
    <w:tmpl w:val="0000001A"/>
    <w:name w:val="WW8Num26"/>
    <w:lvl w:ilvl="0">
      <w:start w:val="1"/>
      <w:numFmt w:val="bullet"/>
      <w:lvlText w:val=""/>
      <w:lvlJc w:val="left"/>
      <w:pPr>
        <w:tabs>
          <w:tab w:val="num" w:pos="-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-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</w:abstractNum>
  <w:abstractNum w:abstractNumId="25" w15:restartNumberingAfterBreak="0">
    <w:nsid w:val="0000001B"/>
    <w:multiLevelType w:val="multilevel"/>
    <w:tmpl w:val="0000001B"/>
    <w:name w:val="WW8Num2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6" w15:restartNumberingAfterBreak="0">
    <w:nsid w:val="0000001C"/>
    <w:multiLevelType w:val="multilevel"/>
    <w:tmpl w:val="0000001C"/>
    <w:name w:val="WW8Num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06372D83"/>
    <w:multiLevelType w:val="multilevel"/>
    <w:tmpl w:val="61103EEE"/>
    <w:lvl w:ilvl="0">
      <w:start w:val="13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085730C4"/>
    <w:multiLevelType w:val="hybridMultilevel"/>
    <w:tmpl w:val="1772F3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D54081D"/>
    <w:multiLevelType w:val="hybridMultilevel"/>
    <w:tmpl w:val="2A0A4FB6"/>
    <w:lvl w:ilvl="0" w:tplc="2C869AC8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0" w15:restartNumberingAfterBreak="0">
    <w:nsid w:val="10F36F56"/>
    <w:multiLevelType w:val="hybridMultilevel"/>
    <w:tmpl w:val="2C288340"/>
    <w:lvl w:ilvl="0" w:tplc="D71A8210">
      <w:start w:val="1"/>
      <w:numFmt w:val="upperRoman"/>
      <w:lvlText w:val="%1."/>
      <w:lvlJc w:val="left"/>
      <w:pPr>
        <w:ind w:left="1080" w:hanging="720"/>
      </w:pPr>
      <w:rPr>
        <w:rFonts w:cs="Calibri-Bold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31833DB"/>
    <w:multiLevelType w:val="multilevel"/>
    <w:tmpl w:val="8F3C635C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154811E3"/>
    <w:multiLevelType w:val="hybridMultilevel"/>
    <w:tmpl w:val="BFBAEC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63A6DB4"/>
    <w:multiLevelType w:val="hybridMultilevel"/>
    <w:tmpl w:val="86C24D68"/>
    <w:lvl w:ilvl="0" w:tplc="E49CF5CA">
      <w:start w:val="1"/>
      <w:numFmt w:val="lowerRoman"/>
      <w:lvlText w:val="%1."/>
      <w:lvlJc w:val="left"/>
      <w:pPr>
        <w:ind w:left="1713" w:hanging="720"/>
      </w:pPr>
      <w:rPr>
        <w:rFonts w:ascii="Abadi" w:hAnsi="Abadi" w:cs="Times New Roman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16A5628F"/>
    <w:multiLevelType w:val="hybridMultilevel"/>
    <w:tmpl w:val="BE3C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6DA4F96"/>
    <w:multiLevelType w:val="hybridMultilevel"/>
    <w:tmpl w:val="E4229ECE"/>
    <w:lvl w:ilvl="0" w:tplc="7354F82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19B90BD7"/>
    <w:multiLevelType w:val="hybridMultilevel"/>
    <w:tmpl w:val="ADB0B542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ABE2E7B"/>
    <w:multiLevelType w:val="multilevel"/>
    <w:tmpl w:val="E3E0C7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8" w15:restartNumberingAfterBreak="0">
    <w:nsid w:val="1E8D3A75"/>
    <w:multiLevelType w:val="multilevel"/>
    <w:tmpl w:val="8F3C635C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20EB10AA"/>
    <w:multiLevelType w:val="hybridMultilevel"/>
    <w:tmpl w:val="42BEDAF4"/>
    <w:lvl w:ilvl="0" w:tplc="D49E309C">
      <w:start w:val="1"/>
      <w:numFmt w:val="lowerLetter"/>
      <w:lvlText w:val="%1."/>
      <w:lvlJc w:val="left"/>
      <w:pPr>
        <w:ind w:left="92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222466AD"/>
    <w:multiLevelType w:val="multilevel"/>
    <w:tmpl w:val="89F60FE8"/>
    <w:lvl w:ilvl="0">
      <w:start w:val="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1" w15:restartNumberingAfterBreak="0">
    <w:nsid w:val="230361FF"/>
    <w:multiLevelType w:val="hybridMultilevel"/>
    <w:tmpl w:val="363A9F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BEE7945"/>
    <w:multiLevelType w:val="hybridMultilevel"/>
    <w:tmpl w:val="A5B816A6"/>
    <w:lvl w:ilvl="0" w:tplc="0416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43" w15:restartNumberingAfterBreak="0">
    <w:nsid w:val="2F510149"/>
    <w:multiLevelType w:val="hybridMultilevel"/>
    <w:tmpl w:val="ECCAACA6"/>
    <w:lvl w:ilvl="0" w:tplc="BFB29AB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30097F69"/>
    <w:multiLevelType w:val="multilevel"/>
    <w:tmpl w:val="095C87FA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0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32936AFC"/>
    <w:multiLevelType w:val="hybridMultilevel"/>
    <w:tmpl w:val="BF9C35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4F71FCC"/>
    <w:multiLevelType w:val="multilevel"/>
    <w:tmpl w:val="F9F6E536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badi" w:hAnsi="Abad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7" w15:restartNumberingAfterBreak="0">
    <w:nsid w:val="37E208AD"/>
    <w:multiLevelType w:val="multilevel"/>
    <w:tmpl w:val="AA9A86BC"/>
    <w:lvl w:ilvl="0">
      <w:start w:val="12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2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8" w15:restartNumberingAfterBreak="0">
    <w:nsid w:val="38351558"/>
    <w:multiLevelType w:val="hybridMultilevel"/>
    <w:tmpl w:val="37087D18"/>
    <w:lvl w:ilvl="0" w:tplc="D610C03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8834669"/>
    <w:multiLevelType w:val="multilevel"/>
    <w:tmpl w:val="D2A4669E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0" w15:restartNumberingAfterBreak="0">
    <w:nsid w:val="3B056316"/>
    <w:multiLevelType w:val="hybridMultilevel"/>
    <w:tmpl w:val="EDA4624A"/>
    <w:lvl w:ilvl="0" w:tplc="77B262B2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3CBA77F9"/>
    <w:multiLevelType w:val="hybridMultilevel"/>
    <w:tmpl w:val="A1A4C222"/>
    <w:lvl w:ilvl="0" w:tplc="04160019">
      <w:start w:val="1"/>
      <w:numFmt w:val="lowerLetter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2" w15:restartNumberingAfterBreak="0">
    <w:nsid w:val="46322943"/>
    <w:multiLevelType w:val="hybridMultilevel"/>
    <w:tmpl w:val="2EA6F33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6404984"/>
    <w:multiLevelType w:val="multilevel"/>
    <w:tmpl w:val="163C662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4" w15:restartNumberingAfterBreak="0">
    <w:nsid w:val="47664AE5"/>
    <w:multiLevelType w:val="hybridMultilevel"/>
    <w:tmpl w:val="8D4AF37E"/>
    <w:lvl w:ilvl="0" w:tplc="F04ACEB4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7B64A1A"/>
    <w:multiLevelType w:val="multilevel"/>
    <w:tmpl w:val="E80CD1B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4F6F244D"/>
    <w:multiLevelType w:val="hybridMultilevel"/>
    <w:tmpl w:val="6E3A2FAE"/>
    <w:lvl w:ilvl="0" w:tplc="D350567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7" w15:restartNumberingAfterBreak="0">
    <w:nsid w:val="50FB7989"/>
    <w:multiLevelType w:val="hybridMultilevel"/>
    <w:tmpl w:val="2C6C9A38"/>
    <w:lvl w:ilvl="0" w:tplc="7FAEAB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527B7412"/>
    <w:multiLevelType w:val="hybridMultilevel"/>
    <w:tmpl w:val="48763F2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E84685F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2DA47A3"/>
    <w:multiLevelType w:val="hybridMultilevel"/>
    <w:tmpl w:val="26E478F8"/>
    <w:lvl w:ilvl="0" w:tplc="88DC0522">
      <w:start w:val="3"/>
      <w:numFmt w:val="upperLetter"/>
      <w:lvlText w:val="%1."/>
      <w:lvlJc w:val="left"/>
      <w:pPr>
        <w:ind w:left="720" w:hanging="360"/>
      </w:pPr>
      <w:rPr>
        <w:rFonts w:hint="default"/>
        <w:b/>
        <w:color w:val="EE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69C67C0"/>
    <w:multiLevelType w:val="hybridMultilevel"/>
    <w:tmpl w:val="97AC32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75106FF"/>
    <w:multiLevelType w:val="hybridMultilevel"/>
    <w:tmpl w:val="744C2B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80C04ED"/>
    <w:multiLevelType w:val="multilevel"/>
    <w:tmpl w:val="AFE45D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3" w15:restartNumberingAfterBreak="0">
    <w:nsid w:val="5D9141AA"/>
    <w:multiLevelType w:val="hybridMultilevel"/>
    <w:tmpl w:val="3B5483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FA331EC"/>
    <w:multiLevelType w:val="multilevel"/>
    <w:tmpl w:val="C408FE4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61931B42"/>
    <w:multiLevelType w:val="hybridMultilevel"/>
    <w:tmpl w:val="F7B228D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198523F"/>
    <w:multiLevelType w:val="multilevel"/>
    <w:tmpl w:val="A81E36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7" w15:restartNumberingAfterBreak="0">
    <w:nsid w:val="637673F3"/>
    <w:multiLevelType w:val="hybridMultilevel"/>
    <w:tmpl w:val="5B9A9D6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5890341"/>
    <w:multiLevelType w:val="multilevel"/>
    <w:tmpl w:val="0032C67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9" w15:restartNumberingAfterBreak="0">
    <w:nsid w:val="68CE712B"/>
    <w:multiLevelType w:val="hybridMultilevel"/>
    <w:tmpl w:val="7C0E97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C1B148D"/>
    <w:multiLevelType w:val="hybridMultilevel"/>
    <w:tmpl w:val="0A164124"/>
    <w:lvl w:ilvl="0" w:tplc="7A30F34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F2C4C9F"/>
    <w:multiLevelType w:val="hybridMultilevel"/>
    <w:tmpl w:val="7B0012EC"/>
    <w:lvl w:ilvl="0" w:tplc="753CF6AA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75C5A32"/>
    <w:multiLevelType w:val="hybridMultilevel"/>
    <w:tmpl w:val="6F7C5A44"/>
    <w:lvl w:ilvl="0" w:tplc="F27047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7E874F90"/>
    <w:multiLevelType w:val="multilevel"/>
    <w:tmpl w:val="673AAAA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187865135">
    <w:abstractNumId w:val="28"/>
  </w:num>
  <w:num w:numId="2" w16cid:durableId="314915318">
    <w:abstractNumId w:val="50"/>
  </w:num>
  <w:num w:numId="3" w16cid:durableId="1077435772">
    <w:abstractNumId w:val="63"/>
  </w:num>
  <w:num w:numId="4" w16cid:durableId="1748185111">
    <w:abstractNumId w:val="70"/>
  </w:num>
  <w:num w:numId="5" w16cid:durableId="2000039253">
    <w:abstractNumId w:val="58"/>
  </w:num>
  <w:num w:numId="6" w16cid:durableId="1366717738">
    <w:abstractNumId w:val="67"/>
  </w:num>
  <w:num w:numId="7" w16cid:durableId="1919318635">
    <w:abstractNumId w:val="65"/>
  </w:num>
  <w:num w:numId="8" w16cid:durableId="1166287735">
    <w:abstractNumId w:val="32"/>
  </w:num>
  <w:num w:numId="9" w16cid:durableId="2038696934">
    <w:abstractNumId w:val="54"/>
  </w:num>
  <w:num w:numId="10" w16cid:durableId="581528206">
    <w:abstractNumId w:val="51"/>
  </w:num>
  <w:num w:numId="11" w16cid:durableId="1344089516">
    <w:abstractNumId w:val="52"/>
  </w:num>
  <w:num w:numId="12" w16cid:durableId="961499720">
    <w:abstractNumId w:val="73"/>
  </w:num>
  <w:num w:numId="13" w16cid:durableId="1412460362">
    <w:abstractNumId w:val="62"/>
  </w:num>
  <w:num w:numId="14" w16cid:durableId="1252856217">
    <w:abstractNumId w:val="68"/>
  </w:num>
  <w:num w:numId="15" w16cid:durableId="1817144108">
    <w:abstractNumId w:val="37"/>
  </w:num>
  <w:num w:numId="16" w16cid:durableId="634335888">
    <w:abstractNumId w:val="46"/>
  </w:num>
  <w:num w:numId="17" w16cid:durableId="1147436946">
    <w:abstractNumId w:val="47"/>
  </w:num>
  <w:num w:numId="18" w16cid:durableId="362903734">
    <w:abstractNumId w:val="27"/>
  </w:num>
  <w:num w:numId="19" w16cid:durableId="1453015764">
    <w:abstractNumId w:val="44"/>
  </w:num>
  <w:num w:numId="20" w16cid:durableId="628777934">
    <w:abstractNumId w:val="43"/>
  </w:num>
  <w:num w:numId="21" w16cid:durableId="1048988402">
    <w:abstractNumId w:val="66"/>
  </w:num>
  <w:num w:numId="22" w16cid:durableId="1631128942">
    <w:abstractNumId w:val="53"/>
  </w:num>
  <w:num w:numId="23" w16cid:durableId="769937572">
    <w:abstractNumId w:val="35"/>
  </w:num>
  <w:num w:numId="24" w16cid:durableId="1922904431">
    <w:abstractNumId w:val="56"/>
  </w:num>
  <w:num w:numId="25" w16cid:durableId="658466381">
    <w:abstractNumId w:val="29"/>
  </w:num>
  <w:num w:numId="26" w16cid:durableId="1914269948">
    <w:abstractNumId w:val="33"/>
  </w:num>
  <w:num w:numId="27" w16cid:durableId="1175071460">
    <w:abstractNumId w:val="72"/>
  </w:num>
  <w:num w:numId="28" w16cid:durableId="667752931">
    <w:abstractNumId w:val="41"/>
  </w:num>
  <w:num w:numId="29" w16cid:durableId="308243442">
    <w:abstractNumId w:val="45"/>
  </w:num>
  <w:num w:numId="30" w16cid:durableId="1684867253">
    <w:abstractNumId w:val="36"/>
  </w:num>
  <w:num w:numId="31" w16cid:durableId="277638928">
    <w:abstractNumId w:val="30"/>
  </w:num>
  <w:num w:numId="32" w16cid:durableId="556672211">
    <w:abstractNumId w:val="61"/>
  </w:num>
  <w:num w:numId="33" w16cid:durableId="92678140">
    <w:abstractNumId w:val="42"/>
  </w:num>
  <w:num w:numId="34" w16cid:durableId="1995407074">
    <w:abstractNumId w:val="69"/>
  </w:num>
  <w:num w:numId="35" w16cid:durableId="1000233170">
    <w:abstractNumId w:val="57"/>
  </w:num>
  <w:num w:numId="36" w16cid:durableId="1169365758">
    <w:abstractNumId w:val="55"/>
  </w:num>
  <w:num w:numId="37" w16cid:durableId="1723167850">
    <w:abstractNumId w:val="39"/>
  </w:num>
  <w:num w:numId="38" w16cid:durableId="104929716">
    <w:abstractNumId w:val="60"/>
  </w:num>
  <w:num w:numId="39" w16cid:durableId="917523612">
    <w:abstractNumId w:val="59"/>
  </w:num>
  <w:num w:numId="40" w16cid:durableId="1333532626">
    <w:abstractNumId w:val="64"/>
  </w:num>
  <w:num w:numId="41" w16cid:durableId="1042553068">
    <w:abstractNumId w:val="40"/>
  </w:num>
  <w:num w:numId="42" w16cid:durableId="958758817">
    <w:abstractNumId w:val="34"/>
  </w:num>
  <w:num w:numId="43" w16cid:durableId="758331565">
    <w:abstractNumId w:val="49"/>
  </w:num>
  <w:num w:numId="44" w16cid:durableId="564296950">
    <w:abstractNumId w:val="38"/>
  </w:num>
  <w:num w:numId="45" w16cid:durableId="339544391">
    <w:abstractNumId w:val="48"/>
  </w:num>
  <w:num w:numId="46" w16cid:durableId="2038463388">
    <w:abstractNumId w:val="71"/>
  </w:num>
  <w:num w:numId="47" w16cid:durableId="263271201">
    <w:abstractNumId w:val="3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D78"/>
    <w:rsid w:val="00000D1A"/>
    <w:rsid w:val="00001610"/>
    <w:rsid w:val="000026DA"/>
    <w:rsid w:val="00002D15"/>
    <w:rsid w:val="00003F50"/>
    <w:rsid w:val="000043B2"/>
    <w:rsid w:val="00004BC6"/>
    <w:rsid w:val="00004DEE"/>
    <w:rsid w:val="0000624F"/>
    <w:rsid w:val="00007BCD"/>
    <w:rsid w:val="00007D54"/>
    <w:rsid w:val="0001005A"/>
    <w:rsid w:val="000101FE"/>
    <w:rsid w:val="000117C1"/>
    <w:rsid w:val="00011BEB"/>
    <w:rsid w:val="00011F10"/>
    <w:rsid w:val="00011FE8"/>
    <w:rsid w:val="000124B1"/>
    <w:rsid w:val="00013423"/>
    <w:rsid w:val="00013567"/>
    <w:rsid w:val="00014B05"/>
    <w:rsid w:val="000159C0"/>
    <w:rsid w:val="000173C7"/>
    <w:rsid w:val="000177BE"/>
    <w:rsid w:val="00017A34"/>
    <w:rsid w:val="00017D96"/>
    <w:rsid w:val="00020B5E"/>
    <w:rsid w:val="00020FA0"/>
    <w:rsid w:val="00021550"/>
    <w:rsid w:val="00021E7C"/>
    <w:rsid w:val="00022A0F"/>
    <w:rsid w:val="00022E3F"/>
    <w:rsid w:val="00022E5A"/>
    <w:rsid w:val="000233B7"/>
    <w:rsid w:val="00023726"/>
    <w:rsid w:val="0002408B"/>
    <w:rsid w:val="000244F9"/>
    <w:rsid w:val="000248B0"/>
    <w:rsid w:val="000249C4"/>
    <w:rsid w:val="00025B5F"/>
    <w:rsid w:val="00025B75"/>
    <w:rsid w:val="00026BDF"/>
    <w:rsid w:val="000278FB"/>
    <w:rsid w:val="00027A07"/>
    <w:rsid w:val="00030606"/>
    <w:rsid w:val="000311B2"/>
    <w:rsid w:val="000315E6"/>
    <w:rsid w:val="00031C20"/>
    <w:rsid w:val="000322E9"/>
    <w:rsid w:val="0003251F"/>
    <w:rsid w:val="000325D2"/>
    <w:rsid w:val="000333D6"/>
    <w:rsid w:val="00033BF1"/>
    <w:rsid w:val="00033E33"/>
    <w:rsid w:val="0003474F"/>
    <w:rsid w:val="00034862"/>
    <w:rsid w:val="000351A6"/>
    <w:rsid w:val="000358EA"/>
    <w:rsid w:val="00035A45"/>
    <w:rsid w:val="00036D03"/>
    <w:rsid w:val="0003758E"/>
    <w:rsid w:val="0003771E"/>
    <w:rsid w:val="00037E27"/>
    <w:rsid w:val="000401D9"/>
    <w:rsid w:val="0004160C"/>
    <w:rsid w:val="00041868"/>
    <w:rsid w:val="000418D2"/>
    <w:rsid w:val="00041C9A"/>
    <w:rsid w:val="00041FA0"/>
    <w:rsid w:val="000422CA"/>
    <w:rsid w:val="000435E8"/>
    <w:rsid w:val="00043C4A"/>
    <w:rsid w:val="00043D97"/>
    <w:rsid w:val="00044219"/>
    <w:rsid w:val="000443BF"/>
    <w:rsid w:val="00044A2B"/>
    <w:rsid w:val="000451FD"/>
    <w:rsid w:val="0004530E"/>
    <w:rsid w:val="000458B5"/>
    <w:rsid w:val="00046290"/>
    <w:rsid w:val="0004640B"/>
    <w:rsid w:val="00046FAB"/>
    <w:rsid w:val="00047BF0"/>
    <w:rsid w:val="00047CA1"/>
    <w:rsid w:val="00047DBA"/>
    <w:rsid w:val="00051166"/>
    <w:rsid w:val="00051958"/>
    <w:rsid w:val="00051BE8"/>
    <w:rsid w:val="00052A49"/>
    <w:rsid w:val="00052BD4"/>
    <w:rsid w:val="00054596"/>
    <w:rsid w:val="00054601"/>
    <w:rsid w:val="0005497E"/>
    <w:rsid w:val="000556C0"/>
    <w:rsid w:val="00055C2E"/>
    <w:rsid w:val="00055F02"/>
    <w:rsid w:val="00055FF3"/>
    <w:rsid w:val="000576F0"/>
    <w:rsid w:val="00057EE0"/>
    <w:rsid w:val="00057F7B"/>
    <w:rsid w:val="00060B11"/>
    <w:rsid w:val="0006154A"/>
    <w:rsid w:val="000615CE"/>
    <w:rsid w:val="0006251A"/>
    <w:rsid w:val="00063265"/>
    <w:rsid w:val="0006356E"/>
    <w:rsid w:val="00063913"/>
    <w:rsid w:val="00063928"/>
    <w:rsid w:val="00064677"/>
    <w:rsid w:val="00065417"/>
    <w:rsid w:val="000660E4"/>
    <w:rsid w:val="00067D7A"/>
    <w:rsid w:val="00067E3D"/>
    <w:rsid w:val="0007051D"/>
    <w:rsid w:val="00070BF5"/>
    <w:rsid w:val="000724D3"/>
    <w:rsid w:val="000725A1"/>
    <w:rsid w:val="00072B75"/>
    <w:rsid w:val="0007345D"/>
    <w:rsid w:val="000734E0"/>
    <w:rsid w:val="00073CBB"/>
    <w:rsid w:val="0007410A"/>
    <w:rsid w:val="00074349"/>
    <w:rsid w:val="000747BD"/>
    <w:rsid w:val="00074F26"/>
    <w:rsid w:val="00075584"/>
    <w:rsid w:val="000757AD"/>
    <w:rsid w:val="00075968"/>
    <w:rsid w:val="0007611C"/>
    <w:rsid w:val="00076961"/>
    <w:rsid w:val="00076C65"/>
    <w:rsid w:val="0007715B"/>
    <w:rsid w:val="000828EC"/>
    <w:rsid w:val="00082C92"/>
    <w:rsid w:val="00084110"/>
    <w:rsid w:val="000846D0"/>
    <w:rsid w:val="00084A5C"/>
    <w:rsid w:val="00084B97"/>
    <w:rsid w:val="00085166"/>
    <w:rsid w:val="000851D7"/>
    <w:rsid w:val="000859AC"/>
    <w:rsid w:val="00085FBB"/>
    <w:rsid w:val="00086919"/>
    <w:rsid w:val="0009026E"/>
    <w:rsid w:val="00090575"/>
    <w:rsid w:val="000908C9"/>
    <w:rsid w:val="00090A3A"/>
    <w:rsid w:val="00090F11"/>
    <w:rsid w:val="00091406"/>
    <w:rsid w:val="0009165C"/>
    <w:rsid w:val="000918E7"/>
    <w:rsid w:val="00091ACC"/>
    <w:rsid w:val="00092E1A"/>
    <w:rsid w:val="0009301B"/>
    <w:rsid w:val="00093075"/>
    <w:rsid w:val="000938F3"/>
    <w:rsid w:val="00093B00"/>
    <w:rsid w:val="00093B78"/>
    <w:rsid w:val="00093FCF"/>
    <w:rsid w:val="00093FEE"/>
    <w:rsid w:val="0009466F"/>
    <w:rsid w:val="000948FF"/>
    <w:rsid w:val="000953E0"/>
    <w:rsid w:val="0009594B"/>
    <w:rsid w:val="000966C0"/>
    <w:rsid w:val="000967BB"/>
    <w:rsid w:val="00096AE4"/>
    <w:rsid w:val="00096E1E"/>
    <w:rsid w:val="00096E2F"/>
    <w:rsid w:val="000A0F20"/>
    <w:rsid w:val="000A15B5"/>
    <w:rsid w:val="000A1E5B"/>
    <w:rsid w:val="000A2025"/>
    <w:rsid w:val="000A277F"/>
    <w:rsid w:val="000A2FB6"/>
    <w:rsid w:val="000A32ED"/>
    <w:rsid w:val="000A37D7"/>
    <w:rsid w:val="000A3BB2"/>
    <w:rsid w:val="000A430D"/>
    <w:rsid w:val="000A5405"/>
    <w:rsid w:val="000A544F"/>
    <w:rsid w:val="000A5505"/>
    <w:rsid w:val="000A5E63"/>
    <w:rsid w:val="000A5E9A"/>
    <w:rsid w:val="000A6084"/>
    <w:rsid w:val="000A60F7"/>
    <w:rsid w:val="000A64CE"/>
    <w:rsid w:val="000A65FA"/>
    <w:rsid w:val="000A699B"/>
    <w:rsid w:val="000A6ED3"/>
    <w:rsid w:val="000A7CC9"/>
    <w:rsid w:val="000B040E"/>
    <w:rsid w:val="000B07AC"/>
    <w:rsid w:val="000B0D87"/>
    <w:rsid w:val="000B0E71"/>
    <w:rsid w:val="000B0F49"/>
    <w:rsid w:val="000B1078"/>
    <w:rsid w:val="000B13A1"/>
    <w:rsid w:val="000B13A5"/>
    <w:rsid w:val="000B1A73"/>
    <w:rsid w:val="000B2115"/>
    <w:rsid w:val="000B29C5"/>
    <w:rsid w:val="000B3BD8"/>
    <w:rsid w:val="000B40D4"/>
    <w:rsid w:val="000B4683"/>
    <w:rsid w:val="000B49BA"/>
    <w:rsid w:val="000B62BA"/>
    <w:rsid w:val="000B6BE4"/>
    <w:rsid w:val="000B7B8C"/>
    <w:rsid w:val="000C008E"/>
    <w:rsid w:val="000C029C"/>
    <w:rsid w:val="000C06C0"/>
    <w:rsid w:val="000C091F"/>
    <w:rsid w:val="000C0DA0"/>
    <w:rsid w:val="000C0F7E"/>
    <w:rsid w:val="000C156D"/>
    <w:rsid w:val="000C1777"/>
    <w:rsid w:val="000C23EF"/>
    <w:rsid w:val="000C2E72"/>
    <w:rsid w:val="000C35CC"/>
    <w:rsid w:val="000C3AC3"/>
    <w:rsid w:val="000C47B0"/>
    <w:rsid w:val="000C4A60"/>
    <w:rsid w:val="000C5345"/>
    <w:rsid w:val="000C5CBD"/>
    <w:rsid w:val="000C6D0E"/>
    <w:rsid w:val="000C77EB"/>
    <w:rsid w:val="000C7BDD"/>
    <w:rsid w:val="000C7F93"/>
    <w:rsid w:val="000D01D5"/>
    <w:rsid w:val="000D042C"/>
    <w:rsid w:val="000D12EE"/>
    <w:rsid w:val="000D1586"/>
    <w:rsid w:val="000D1DA9"/>
    <w:rsid w:val="000D2764"/>
    <w:rsid w:val="000D2DBC"/>
    <w:rsid w:val="000D3062"/>
    <w:rsid w:val="000D322B"/>
    <w:rsid w:val="000D3A32"/>
    <w:rsid w:val="000D419F"/>
    <w:rsid w:val="000D4C34"/>
    <w:rsid w:val="000D4C8A"/>
    <w:rsid w:val="000D5A27"/>
    <w:rsid w:val="000D63E4"/>
    <w:rsid w:val="000D654E"/>
    <w:rsid w:val="000D6680"/>
    <w:rsid w:val="000D6885"/>
    <w:rsid w:val="000D6A24"/>
    <w:rsid w:val="000D7113"/>
    <w:rsid w:val="000E0C5E"/>
    <w:rsid w:val="000E1061"/>
    <w:rsid w:val="000E12BB"/>
    <w:rsid w:val="000E173C"/>
    <w:rsid w:val="000E1E44"/>
    <w:rsid w:val="000E2622"/>
    <w:rsid w:val="000E2877"/>
    <w:rsid w:val="000E2B2E"/>
    <w:rsid w:val="000E2C57"/>
    <w:rsid w:val="000E357D"/>
    <w:rsid w:val="000E4235"/>
    <w:rsid w:val="000E446D"/>
    <w:rsid w:val="000E459B"/>
    <w:rsid w:val="000E47C3"/>
    <w:rsid w:val="000E510F"/>
    <w:rsid w:val="000E55F6"/>
    <w:rsid w:val="000E6159"/>
    <w:rsid w:val="000E616B"/>
    <w:rsid w:val="000E62EB"/>
    <w:rsid w:val="000F07B3"/>
    <w:rsid w:val="000F0DF3"/>
    <w:rsid w:val="000F12B4"/>
    <w:rsid w:val="000F12D0"/>
    <w:rsid w:val="000F23EB"/>
    <w:rsid w:val="000F5473"/>
    <w:rsid w:val="000F54F9"/>
    <w:rsid w:val="000F5A30"/>
    <w:rsid w:val="000F5E50"/>
    <w:rsid w:val="000F5FC9"/>
    <w:rsid w:val="000F5FE1"/>
    <w:rsid w:val="000F60BD"/>
    <w:rsid w:val="000F709B"/>
    <w:rsid w:val="000F7720"/>
    <w:rsid w:val="000F7D8D"/>
    <w:rsid w:val="000F7FB8"/>
    <w:rsid w:val="001003C2"/>
    <w:rsid w:val="0010050F"/>
    <w:rsid w:val="001005FA"/>
    <w:rsid w:val="0010188A"/>
    <w:rsid w:val="00101A38"/>
    <w:rsid w:val="00101F15"/>
    <w:rsid w:val="001020CF"/>
    <w:rsid w:val="00102ADB"/>
    <w:rsid w:val="00103C76"/>
    <w:rsid w:val="001043D0"/>
    <w:rsid w:val="001044C5"/>
    <w:rsid w:val="00104F61"/>
    <w:rsid w:val="00105319"/>
    <w:rsid w:val="001055C4"/>
    <w:rsid w:val="001056D7"/>
    <w:rsid w:val="001059EF"/>
    <w:rsid w:val="001060EF"/>
    <w:rsid w:val="00106440"/>
    <w:rsid w:val="00106803"/>
    <w:rsid w:val="0010764E"/>
    <w:rsid w:val="00107710"/>
    <w:rsid w:val="001112AC"/>
    <w:rsid w:val="0011183B"/>
    <w:rsid w:val="00111C53"/>
    <w:rsid w:val="00112562"/>
    <w:rsid w:val="00112842"/>
    <w:rsid w:val="00114679"/>
    <w:rsid w:val="00114C31"/>
    <w:rsid w:val="00114EFB"/>
    <w:rsid w:val="00115402"/>
    <w:rsid w:val="0011693B"/>
    <w:rsid w:val="00116C79"/>
    <w:rsid w:val="00117A15"/>
    <w:rsid w:val="00117AFB"/>
    <w:rsid w:val="00121336"/>
    <w:rsid w:val="001214CA"/>
    <w:rsid w:val="00121C9C"/>
    <w:rsid w:val="00122A45"/>
    <w:rsid w:val="00122B08"/>
    <w:rsid w:val="00122C2A"/>
    <w:rsid w:val="001248E7"/>
    <w:rsid w:val="00125029"/>
    <w:rsid w:val="00126076"/>
    <w:rsid w:val="00126472"/>
    <w:rsid w:val="001268FF"/>
    <w:rsid w:val="00126D8B"/>
    <w:rsid w:val="00127057"/>
    <w:rsid w:val="001277D0"/>
    <w:rsid w:val="00127E1F"/>
    <w:rsid w:val="00130016"/>
    <w:rsid w:val="0013075E"/>
    <w:rsid w:val="0013090B"/>
    <w:rsid w:val="00130AD5"/>
    <w:rsid w:val="00130EB3"/>
    <w:rsid w:val="00131845"/>
    <w:rsid w:val="00131A3A"/>
    <w:rsid w:val="00131C91"/>
    <w:rsid w:val="0013275D"/>
    <w:rsid w:val="00132D95"/>
    <w:rsid w:val="00133B9A"/>
    <w:rsid w:val="00133DAA"/>
    <w:rsid w:val="001343FE"/>
    <w:rsid w:val="0013509B"/>
    <w:rsid w:val="0013595C"/>
    <w:rsid w:val="00135DE0"/>
    <w:rsid w:val="00135E74"/>
    <w:rsid w:val="00136410"/>
    <w:rsid w:val="001366EF"/>
    <w:rsid w:val="001368AE"/>
    <w:rsid w:val="00137319"/>
    <w:rsid w:val="001373EF"/>
    <w:rsid w:val="00137503"/>
    <w:rsid w:val="00137FD9"/>
    <w:rsid w:val="00137FFB"/>
    <w:rsid w:val="00140195"/>
    <w:rsid w:val="00140334"/>
    <w:rsid w:val="001409A5"/>
    <w:rsid w:val="00140B1B"/>
    <w:rsid w:val="00141617"/>
    <w:rsid w:val="00141BFC"/>
    <w:rsid w:val="00142303"/>
    <w:rsid w:val="0014268C"/>
    <w:rsid w:val="00142A3B"/>
    <w:rsid w:val="0014345D"/>
    <w:rsid w:val="00144CE6"/>
    <w:rsid w:val="001457D6"/>
    <w:rsid w:val="001466E4"/>
    <w:rsid w:val="00147FCC"/>
    <w:rsid w:val="00150822"/>
    <w:rsid w:val="00150DC7"/>
    <w:rsid w:val="00150E44"/>
    <w:rsid w:val="00150F85"/>
    <w:rsid w:val="001512EA"/>
    <w:rsid w:val="0015251B"/>
    <w:rsid w:val="001528D0"/>
    <w:rsid w:val="00152B6C"/>
    <w:rsid w:val="00153EBC"/>
    <w:rsid w:val="0015409A"/>
    <w:rsid w:val="001540FE"/>
    <w:rsid w:val="0015461E"/>
    <w:rsid w:val="001546E1"/>
    <w:rsid w:val="00154840"/>
    <w:rsid w:val="00154C8D"/>
    <w:rsid w:val="00154F09"/>
    <w:rsid w:val="0015522C"/>
    <w:rsid w:val="00155381"/>
    <w:rsid w:val="00156767"/>
    <w:rsid w:val="00157C7A"/>
    <w:rsid w:val="00160014"/>
    <w:rsid w:val="001605DB"/>
    <w:rsid w:val="00160767"/>
    <w:rsid w:val="00161863"/>
    <w:rsid w:val="00161EF2"/>
    <w:rsid w:val="00161F27"/>
    <w:rsid w:val="00162071"/>
    <w:rsid w:val="0016281A"/>
    <w:rsid w:val="00162AC3"/>
    <w:rsid w:val="001657CB"/>
    <w:rsid w:val="00166A9F"/>
    <w:rsid w:val="00166E14"/>
    <w:rsid w:val="0016720D"/>
    <w:rsid w:val="001676A6"/>
    <w:rsid w:val="0016793F"/>
    <w:rsid w:val="00170309"/>
    <w:rsid w:val="0017083C"/>
    <w:rsid w:val="001716D1"/>
    <w:rsid w:val="001719DA"/>
    <w:rsid w:val="00172ADA"/>
    <w:rsid w:val="00172FE9"/>
    <w:rsid w:val="001733D1"/>
    <w:rsid w:val="00174248"/>
    <w:rsid w:val="00174F27"/>
    <w:rsid w:val="001761EC"/>
    <w:rsid w:val="001763DA"/>
    <w:rsid w:val="0017647D"/>
    <w:rsid w:val="001778E7"/>
    <w:rsid w:val="00177D82"/>
    <w:rsid w:val="0018081F"/>
    <w:rsid w:val="00180837"/>
    <w:rsid w:val="00180838"/>
    <w:rsid w:val="00181A74"/>
    <w:rsid w:val="00181F3F"/>
    <w:rsid w:val="00181FEB"/>
    <w:rsid w:val="00182042"/>
    <w:rsid w:val="001820FF"/>
    <w:rsid w:val="00182465"/>
    <w:rsid w:val="00182766"/>
    <w:rsid w:val="00182D51"/>
    <w:rsid w:val="00183893"/>
    <w:rsid w:val="001842A6"/>
    <w:rsid w:val="0018491E"/>
    <w:rsid w:val="00184CB4"/>
    <w:rsid w:val="00185207"/>
    <w:rsid w:val="001856C7"/>
    <w:rsid w:val="00185C91"/>
    <w:rsid w:val="00185CBA"/>
    <w:rsid w:val="001860A2"/>
    <w:rsid w:val="0018638D"/>
    <w:rsid w:val="001864A9"/>
    <w:rsid w:val="00186BD7"/>
    <w:rsid w:val="00186DB6"/>
    <w:rsid w:val="001874B8"/>
    <w:rsid w:val="0019157D"/>
    <w:rsid w:val="0019290D"/>
    <w:rsid w:val="00192E4F"/>
    <w:rsid w:val="001933D9"/>
    <w:rsid w:val="001938DA"/>
    <w:rsid w:val="00193CD3"/>
    <w:rsid w:val="00194D47"/>
    <w:rsid w:val="00194D57"/>
    <w:rsid w:val="0019512D"/>
    <w:rsid w:val="00195B34"/>
    <w:rsid w:val="00195D9C"/>
    <w:rsid w:val="00196C78"/>
    <w:rsid w:val="00196D5C"/>
    <w:rsid w:val="00196E8F"/>
    <w:rsid w:val="001971F8"/>
    <w:rsid w:val="00197C64"/>
    <w:rsid w:val="00197FC7"/>
    <w:rsid w:val="001A0BB6"/>
    <w:rsid w:val="001A1171"/>
    <w:rsid w:val="001A1AE5"/>
    <w:rsid w:val="001A1F1A"/>
    <w:rsid w:val="001A2F2B"/>
    <w:rsid w:val="001A334D"/>
    <w:rsid w:val="001A4653"/>
    <w:rsid w:val="001A4AF1"/>
    <w:rsid w:val="001A4E27"/>
    <w:rsid w:val="001A4E99"/>
    <w:rsid w:val="001A5256"/>
    <w:rsid w:val="001A53FC"/>
    <w:rsid w:val="001A571A"/>
    <w:rsid w:val="001A5A60"/>
    <w:rsid w:val="001A5FCA"/>
    <w:rsid w:val="001A65E0"/>
    <w:rsid w:val="001A67AD"/>
    <w:rsid w:val="001A6B4E"/>
    <w:rsid w:val="001A718A"/>
    <w:rsid w:val="001A72F5"/>
    <w:rsid w:val="001A73BE"/>
    <w:rsid w:val="001A7B1E"/>
    <w:rsid w:val="001A7C57"/>
    <w:rsid w:val="001B04B5"/>
    <w:rsid w:val="001B08FC"/>
    <w:rsid w:val="001B0C7F"/>
    <w:rsid w:val="001B107D"/>
    <w:rsid w:val="001B1872"/>
    <w:rsid w:val="001B201B"/>
    <w:rsid w:val="001B2456"/>
    <w:rsid w:val="001B2601"/>
    <w:rsid w:val="001B28F5"/>
    <w:rsid w:val="001B2CF0"/>
    <w:rsid w:val="001B353E"/>
    <w:rsid w:val="001B3A60"/>
    <w:rsid w:val="001B49FA"/>
    <w:rsid w:val="001B4A18"/>
    <w:rsid w:val="001B4CC1"/>
    <w:rsid w:val="001B4EA4"/>
    <w:rsid w:val="001B52DE"/>
    <w:rsid w:val="001B5E8C"/>
    <w:rsid w:val="001B6423"/>
    <w:rsid w:val="001B694F"/>
    <w:rsid w:val="001B6CAA"/>
    <w:rsid w:val="001B75BB"/>
    <w:rsid w:val="001B7A3B"/>
    <w:rsid w:val="001C0245"/>
    <w:rsid w:val="001C177D"/>
    <w:rsid w:val="001C181F"/>
    <w:rsid w:val="001C210F"/>
    <w:rsid w:val="001C2148"/>
    <w:rsid w:val="001C29AD"/>
    <w:rsid w:val="001C3871"/>
    <w:rsid w:val="001C3DF6"/>
    <w:rsid w:val="001C4039"/>
    <w:rsid w:val="001C4136"/>
    <w:rsid w:val="001C56EB"/>
    <w:rsid w:val="001C5BF7"/>
    <w:rsid w:val="001C60E4"/>
    <w:rsid w:val="001C6166"/>
    <w:rsid w:val="001C69A4"/>
    <w:rsid w:val="001C7051"/>
    <w:rsid w:val="001C70D7"/>
    <w:rsid w:val="001C711E"/>
    <w:rsid w:val="001D0050"/>
    <w:rsid w:val="001D02A9"/>
    <w:rsid w:val="001D07A4"/>
    <w:rsid w:val="001D0D16"/>
    <w:rsid w:val="001D135C"/>
    <w:rsid w:val="001D143D"/>
    <w:rsid w:val="001D1ACE"/>
    <w:rsid w:val="001D2221"/>
    <w:rsid w:val="001D2B22"/>
    <w:rsid w:val="001D2BAB"/>
    <w:rsid w:val="001D3110"/>
    <w:rsid w:val="001D369A"/>
    <w:rsid w:val="001D3DE4"/>
    <w:rsid w:val="001D3F4A"/>
    <w:rsid w:val="001D44F4"/>
    <w:rsid w:val="001D4AAC"/>
    <w:rsid w:val="001D638E"/>
    <w:rsid w:val="001D6A7B"/>
    <w:rsid w:val="001E021D"/>
    <w:rsid w:val="001E0639"/>
    <w:rsid w:val="001E16B8"/>
    <w:rsid w:val="001E1C3A"/>
    <w:rsid w:val="001E29FF"/>
    <w:rsid w:val="001E2D10"/>
    <w:rsid w:val="001E3148"/>
    <w:rsid w:val="001E355C"/>
    <w:rsid w:val="001E381B"/>
    <w:rsid w:val="001E399A"/>
    <w:rsid w:val="001E3BD7"/>
    <w:rsid w:val="001E5433"/>
    <w:rsid w:val="001E55A6"/>
    <w:rsid w:val="001E5B04"/>
    <w:rsid w:val="001E60BC"/>
    <w:rsid w:val="001E642E"/>
    <w:rsid w:val="001E6558"/>
    <w:rsid w:val="001E6D94"/>
    <w:rsid w:val="001E739E"/>
    <w:rsid w:val="001E74E5"/>
    <w:rsid w:val="001F048D"/>
    <w:rsid w:val="001F059C"/>
    <w:rsid w:val="001F0E33"/>
    <w:rsid w:val="001F0E4C"/>
    <w:rsid w:val="001F0ED3"/>
    <w:rsid w:val="001F1CDD"/>
    <w:rsid w:val="001F2BA2"/>
    <w:rsid w:val="001F2DCA"/>
    <w:rsid w:val="001F30E1"/>
    <w:rsid w:val="001F33E6"/>
    <w:rsid w:val="001F4019"/>
    <w:rsid w:val="001F4173"/>
    <w:rsid w:val="001F455F"/>
    <w:rsid w:val="001F4880"/>
    <w:rsid w:val="001F4B90"/>
    <w:rsid w:val="001F4C49"/>
    <w:rsid w:val="001F4CEE"/>
    <w:rsid w:val="001F54BA"/>
    <w:rsid w:val="001F61F1"/>
    <w:rsid w:val="001F63E5"/>
    <w:rsid w:val="001F7608"/>
    <w:rsid w:val="001F7C71"/>
    <w:rsid w:val="0020119A"/>
    <w:rsid w:val="0020130B"/>
    <w:rsid w:val="00201C80"/>
    <w:rsid w:val="002020A2"/>
    <w:rsid w:val="0020291F"/>
    <w:rsid w:val="00202ABD"/>
    <w:rsid w:val="002046F8"/>
    <w:rsid w:val="00204AFF"/>
    <w:rsid w:val="002068D4"/>
    <w:rsid w:val="00206AD0"/>
    <w:rsid w:val="00206ED1"/>
    <w:rsid w:val="0020770A"/>
    <w:rsid w:val="002079CE"/>
    <w:rsid w:val="00207C6C"/>
    <w:rsid w:val="0021115E"/>
    <w:rsid w:val="002111D9"/>
    <w:rsid w:val="00211400"/>
    <w:rsid w:val="002118E1"/>
    <w:rsid w:val="002120A5"/>
    <w:rsid w:val="00212445"/>
    <w:rsid w:val="002128C7"/>
    <w:rsid w:val="00212DE7"/>
    <w:rsid w:val="00212E59"/>
    <w:rsid w:val="00213C28"/>
    <w:rsid w:val="0021419C"/>
    <w:rsid w:val="002148C0"/>
    <w:rsid w:val="0021569F"/>
    <w:rsid w:val="00215965"/>
    <w:rsid w:val="00215EF6"/>
    <w:rsid w:val="00216280"/>
    <w:rsid w:val="00216B55"/>
    <w:rsid w:val="00216BCA"/>
    <w:rsid w:val="00217B92"/>
    <w:rsid w:val="00217BBD"/>
    <w:rsid w:val="002200E1"/>
    <w:rsid w:val="00220129"/>
    <w:rsid w:val="00222241"/>
    <w:rsid w:val="00222634"/>
    <w:rsid w:val="0022299E"/>
    <w:rsid w:val="00222A20"/>
    <w:rsid w:val="00223265"/>
    <w:rsid w:val="00223849"/>
    <w:rsid w:val="0022423F"/>
    <w:rsid w:val="0022527B"/>
    <w:rsid w:val="0022572B"/>
    <w:rsid w:val="00225CB6"/>
    <w:rsid w:val="00226877"/>
    <w:rsid w:val="00226AA5"/>
    <w:rsid w:val="00226F74"/>
    <w:rsid w:val="00227589"/>
    <w:rsid w:val="00227592"/>
    <w:rsid w:val="002279AF"/>
    <w:rsid w:val="002279B6"/>
    <w:rsid w:val="00227ED7"/>
    <w:rsid w:val="002312FE"/>
    <w:rsid w:val="002317FA"/>
    <w:rsid w:val="00231A1E"/>
    <w:rsid w:val="00231F02"/>
    <w:rsid w:val="002325A0"/>
    <w:rsid w:val="0023386E"/>
    <w:rsid w:val="002338EA"/>
    <w:rsid w:val="00233931"/>
    <w:rsid w:val="00233CEC"/>
    <w:rsid w:val="002344C3"/>
    <w:rsid w:val="00234E15"/>
    <w:rsid w:val="00235442"/>
    <w:rsid w:val="00235798"/>
    <w:rsid w:val="00235FF4"/>
    <w:rsid w:val="0023676A"/>
    <w:rsid w:val="00236C50"/>
    <w:rsid w:val="00237ABA"/>
    <w:rsid w:val="00240435"/>
    <w:rsid w:val="00240799"/>
    <w:rsid w:val="002408C3"/>
    <w:rsid w:val="00240A86"/>
    <w:rsid w:val="002410D3"/>
    <w:rsid w:val="002416C5"/>
    <w:rsid w:val="00242276"/>
    <w:rsid w:val="002423D1"/>
    <w:rsid w:val="002429B0"/>
    <w:rsid w:val="00243033"/>
    <w:rsid w:val="00243B3A"/>
    <w:rsid w:val="002452F5"/>
    <w:rsid w:val="0024541C"/>
    <w:rsid w:val="00245793"/>
    <w:rsid w:val="0024581E"/>
    <w:rsid w:val="00245F8A"/>
    <w:rsid w:val="00246300"/>
    <w:rsid w:val="00246A2C"/>
    <w:rsid w:val="00246EAD"/>
    <w:rsid w:val="00250308"/>
    <w:rsid w:val="00250BA3"/>
    <w:rsid w:val="0025144A"/>
    <w:rsid w:val="002516CF"/>
    <w:rsid w:val="002520FE"/>
    <w:rsid w:val="002524F8"/>
    <w:rsid w:val="002544CA"/>
    <w:rsid w:val="0025480E"/>
    <w:rsid w:val="00254AA2"/>
    <w:rsid w:val="00254E0E"/>
    <w:rsid w:val="00254FAB"/>
    <w:rsid w:val="00255050"/>
    <w:rsid w:val="00255CBE"/>
    <w:rsid w:val="00255D69"/>
    <w:rsid w:val="00256752"/>
    <w:rsid w:val="00256E96"/>
    <w:rsid w:val="00256FE9"/>
    <w:rsid w:val="0025741A"/>
    <w:rsid w:val="0025743C"/>
    <w:rsid w:val="00257BD7"/>
    <w:rsid w:val="00257DD1"/>
    <w:rsid w:val="00257FFA"/>
    <w:rsid w:val="0026043A"/>
    <w:rsid w:val="00260C44"/>
    <w:rsid w:val="0026118A"/>
    <w:rsid w:val="002612A4"/>
    <w:rsid w:val="0026241F"/>
    <w:rsid w:val="0026333C"/>
    <w:rsid w:val="00263627"/>
    <w:rsid w:val="002639BA"/>
    <w:rsid w:val="00263DB5"/>
    <w:rsid w:val="00263E7F"/>
    <w:rsid w:val="0026410F"/>
    <w:rsid w:val="00264291"/>
    <w:rsid w:val="00264B19"/>
    <w:rsid w:val="00264C32"/>
    <w:rsid w:val="00264FA1"/>
    <w:rsid w:val="0026575E"/>
    <w:rsid w:val="00265913"/>
    <w:rsid w:val="00267992"/>
    <w:rsid w:val="00267AB8"/>
    <w:rsid w:val="00267B31"/>
    <w:rsid w:val="00267BAE"/>
    <w:rsid w:val="00267EE4"/>
    <w:rsid w:val="00270075"/>
    <w:rsid w:val="00270F14"/>
    <w:rsid w:val="002722C5"/>
    <w:rsid w:val="00273A41"/>
    <w:rsid w:val="00274E5E"/>
    <w:rsid w:val="00274E68"/>
    <w:rsid w:val="0027584E"/>
    <w:rsid w:val="00275929"/>
    <w:rsid w:val="00275C47"/>
    <w:rsid w:val="002762E3"/>
    <w:rsid w:val="002763E5"/>
    <w:rsid w:val="002765AB"/>
    <w:rsid w:val="0027764E"/>
    <w:rsid w:val="00277770"/>
    <w:rsid w:val="002809E4"/>
    <w:rsid w:val="00281AC4"/>
    <w:rsid w:val="00282714"/>
    <w:rsid w:val="0028283D"/>
    <w:rsid w:val="00282D46"/>
    <w:rsid w:val="00282F15"/>
    <w:rsid w:val="00282F7C"/>
    <w:rsid w:val="002836CC"/>
    <w:rsid w:val="00283884"/>
    <w:rsid w:val="002838F3"/>
    <w:rsid w:val="00283AFC"/>
    <w:rsid w:val="002846E0"/>
    <w:rsid w:val="00284E7C"/>
    <w:rsid w:val="002859D1"/>
    <w:rsid w:val="00286261"/>
    <w:rsid w:val="0028763A"/>
    <w:rsid w:val="0028785C"/>
    <w:rsid w:val="00287DB3"/>
    <w:rsid w:val="002907E6"/>
    <w:rsid w:val="0029135D"/>
    <w:rsid w:val="002924AD"/>
    <w:rsid w:val="002939E9"/>
    <w:rsid w:val="00293B0A"/>
    <w:rsid w:val="00293C94"/>
    <w:rsid w:val="00293D88"/>
    <w:rsid w:val="00294032"/>
    <w:rsid w:val="002941C9"/>
    <w:rsid w:val="0029444E"/>
    <w:rsid w:val="00294B15"/>
    <w:rsid w:val="00294FE3"/>
    <w:rsid w:val="002951BC"/>
    <w:rsid w:val="00295B31"/>
    <w:rsid w:val="00296AE7"/>
    <w:rsid w:val="002970B2"/>
    <w:rsid w:val="0029785E"/>
    <w:rsid w:val="002A0CFE"/>
    <w:rsid w:val="002A1796"/>
    <w:rsid w:val="002A19B6"/>
    <w:rsid w:val="002A1EE4"/>
    <w:rsid w:val="002A224C"/>
    <w:rsid w:val="002A2849"/>
    <w:rsid w:val="002A2998"/>
    <w:rsid w:val="002A3A7C"/>
    <w:rsid w:val="002A401C"/>
    <w:rsid w:val="002A463C"/>
    <w:rsid w:val="002A5761"/>
    <w:rsid w:val="002A5F02"/>
    <w:rsid w:val="002A5FCB"/>
    <w:rsid w:val="002A61B6"/>
    <w:rsid w:val="002B13B2"/>
    <w:rsid w:val="002B23CB"/>
    <w:rsid w:val="002B25FD"/>
    <w:rsid w:val="002B26B5"/>
    <w:rsid w:val="002B29C0"/>
    <w:rsid w:val="002B2A5F"/>
    <w:rsid w:val="002B2BBD"/>
    <w:rsid w:val="002B3895"/>
    <w:rsid w:val="002B3D93"/>
    <w:rsid w:val="002B3EA3"/>
    <w:rsid w:val="002B4528"/>
    <w:rsid w:val="002B54F0"/>
    <w:rsid w:val="002B56B7"/>
    <w:rsid w:val="002B61C3"/>
    <w:rsid w:val="002B648A"/>
    <w:rsid w:val="002B665A"/>
    <w:rsid w:val="002B6716"/>
    <w:rsid w:val="002B6DC2"/>
    <w:rsid w:val="002B6FFB"/>
    <w:rsid w:val="002B7669"/>
    <w:rsid w:val="002B7852"/>
    <w:rsid w:val="002B7F05"/>
    <w:rsid w:val="002C0003"/>
    <w:rsid w:val="002C0352"/>
    <w:rsid w:val="002C1062"/>
    <w:rsid w:val="002C11A1"/>
    <w:rsid w:val="002C1511"/>
    <w:rsid w:val="002C2B41"/>
    <w:rsid w:val="002C2CB5"/>
    <w:rsid w:val="002C36FD"/>
    <w:rsid w:val="002C3FF6"/>
    <w:rsid w:val="002C4385"/>
    <w:rsid w:val="002C5149"/>
    <w:rsid w:val="002C6061"/>
    <w:rsid w:val="002C611F"/>
    <w:rsid w:val="002C6807"/>
    <w:rsid w:val="002C6A2F"/>
    <w:rsid w:val="002C6DD5"/>
    <w:rsid w:val="002C7C03"/>
    <w:rsid w:val="002D01E1"/>
    <w:rsid w:val="002D09A2"/>
    <w:rsid w:val="002D0FD1"/>
    <w:rsid w:val="002D10AA"/>
    <w:rsid w:val="002D145C"/>
    <w:rsid w:val="002D15DD"/>
    <w:rsid w:val="002D1AED"/>
    <w:rsid w:val="002D24A9"/>
    <w:rsid w:val="002D2A41"/>
    <w:rsid w:val="002D3C34"/>
    <w:rsid w:val="002D3D12"/>
    <w:rsid w:val="002D49D3"/>
    <w:rsid w:val="002D4EA6"/>
    <w:rsid w:val="002D5779"/>
    <w:rsid w:val="002D5DD7"/>
    <w:rsid w:val="002D7578"/>
    <w:rsid w:val="002D7CA2"/>
    <w:rsid w:val="002E0482"/>
    <w:rsid w:val="002E0559"/>
    <w:rsid w:val="002E0623"/>
    <w:rsid w:val="002E176C"/>
    <w:rsid w:val="002E1C49"/>
    <w:rsid w:val="002E22DA"/>
    <w:rsid w:val="002E3777"/>
    <w:rsid w:val="002E37B0"/>
    <w:rsid w:val="002E4BE3"/>
    <w:rsid w:val="002E4F5A"/>
    <w:rsid w:val="002E4FA4"/>
    <w:rsid w:val="002E5520"/>
    <w:rsid w:val="002E63C8"/>
    <w:rsid w:val="002E6FFF"/>
    <w:rsid w:val="002E71F7"/>
    <w:rsid w:val="002E745D"/>
    <w:rsid w:val="002F0A64"/>
    <w:rsid w:val="002F0D7D"/>
    <w:rsid w:val="002F342C"/>
    <w:rsid w:val="002F3CD7"/>
    <w:rsid w:val="002F3D43"/>
    <w:rsid w:val="002F3F82"/>
    <w:rsid w:val="002F4028"/>
    <w:rsid w:val="002F4692"/>
    <w:rsid w:val="002F5657"/>
    <w:rsid w:val="002F575D"/>
    <w:rsid w:val="002F57EA"/>
    <w:rsid w:val="002F6053"/>
    <w:rsid w:val="002F66EE"/>
    <w:rsid w:val="002F6A81"/>
    <w:rsid w:val="002F6D30"/>
    <w:rsid w:val="002F7FC6"/>
    <w:rsid w:val="00300DD7"/>
    <w:rsid w:val="003013D6"/>
    <w:rsid w:val="00301C59"/>
    <w:rsid w:val="00302D09"/>
    <w:rsid w:val="00305251"/>
    <w:rsid w:val="0030616A"/>
    <w:rsid w:val="00306460"/>
    <w:rsid w:val="003078A7"/>
    <w:rsid w:val="00307BDC"/>
    <w:rsid w:val="00310147"/>
    <w:rsid w:val="00310551"/>
    <w:rsid w:val="00310BD3"/>
    <w:rsid w:val="00310CDA"/>
    <w:rsid w:val="00311DB9"/>
    <w:rsid w:val="0031307D"/>
    <w:rsid w:val="0031326E"/>
    <w:rsid w:val="0031380B"/>
    <w:rsid w:val="00315A77"/>
    <w:rsid w:val="003163FB"/>
    <w:rsid w:val="003166F1"/>
    <w:rsid w:val="003167B9"/>
    <w:rsid w:val="00317A3A"/>
    <w:rsid w:val="00320611"/>
    <w:rsid w:val="0032083A"/>
    <w:rsid w:val="00320B21"/>
    <w:rsid w:val="00320FF7"/>
    <w:rsid w:val="003212B1"/>
    <w:rsid w:val="003215CD"/>
    <w:rsid w:val="00322A22"/>
    <w:rsid w:val="00322A23"/>
    <w:rsid w:val="003233EC"/>
    <w:rsid w:val="003237AE"/>
    <w:rsid w:val="00323D93"/>
    <w:rsid w:val="00323DE9"/>
    <w:rsid w:val="00324014"/>
    <w:rsid w:val="0032499C"/>
    <w:rsid w:val="0032507C"/>
    <w:rsid w:val="003251F7"/>
    <w:rsid w:val="00325964"/>
    <w:rsid w:val="00325C97"/>
    <w:rsid w:val="00325E71"/>
    <w:rsid w:val="0032630B"/>
    <w:rsid w:val="00326877"/>
    <w:rsid w:val="003269BD"/>
    <w:rsid w:val="003274A1"/>
    <w:rsid w:val="003279FB"/>
    <w:rsid w:val="00327EF1"/>
    <w:rsid w:val="00327F61"/>
    <w:rsid w:val="00330096"/>
    <w:rsid w:val="00330271"/>
    <w:rsid w:val="00330401"/>
    <w:rsid w:val="00330BF7"/>
    <w:rsid w:val="0033313C"/>
    <w:rsid w:val="003339A0"/>
    <w:rsid w:val="00333D1E"/>
    <w:rsid w:val="00334040"/>
    <w:rsid w:val="00334675"/>
    <w:rsid w:val="00334B5E"/>
    <w:rsid w:val="00335647"/>
    <w:rsid w:val="00335E6C"/>
    <w:rsid w:val="003360AA"/>
    <w:rsid w:val="0033625A"/>
    <w:rsid w:val="003367D2"/>
    <w:rsid w:val="00336DB7"/>
    <w:rsid w:val="00337E88"/>
    <w:rsid w:val="0034065F"/>
    <w:rsid w:val="003408FA"/>
    <w:rsid w:val="00340ABD"/>
    <w:rsid w:val="00341190"/>
    <w:rsid w:val="003413AA"/>
    <w:rsid w:val="00341576"/>
    <w:rsid w:val="003416A9"/>
    <w:rsid w:val="003416CD"/>
    <w:rsid w:val="003416F1"/>
    <w:rsid w:val="00342F22"/>
    <w:rsid w:val="00343186"/>
    <w:rsid w:val="00343C81"/>
    <w:rsid w:val="003444A9"/>
    <w:rsid w:val="00344898"/>
    <w:rsid w:val="003448AD"/>
    <w:rsid w:val="00344D89"/>
    <w:rsid w:val="003451DD"/>
    <w:rsid w:val="00345692"/>
    <w:rsid w:val="00345F01"/>
    <w:rsid w:val="00346281"/>
    <w:rsid w:val="00346A2A"/>
    <w:rsid w:val="00346DA3"/>
    <w:rsid w:val="0034736B"/>
    <w:rsid w:val="00347985"/>
    <w:rsid w:val="00347A33"/>
    <w:rsid w:val="00347E5F"/>
    <w:rsid w:val="00350123"/>
    <w:rsid w:val="00350512"/>
    <w:rsid w:val="00350C10"/>
    <w:rsid w:val="0035138B"/>
    <w:rsid w:val="003515ED"/>
    <w:rsid w:val="003517C2"/>
    <w:rsid w:val="00352AA2"/>
    <w:rsid w:val="00352EF6"/>
    <w:rsid w:val="003530FA"/>
    <w:rsid w:val="00353488"/>
    <w:rsid w:val="003534F5"/>
    <w:rsid w:val="00354036"/>
    <w:rsid w:val="00354574"/>
    <w:rsid w:val="0035507F"/>
    <w:rsid w:val="00355286"/>
    <w:rsid w:val="00355302"/>
    <w:rsid w:val="00355364"/>
    <w:rsid w:val="003564D2"/>
    <w:rsid w:val="00357482"/>
    <w:rsid w:val="00357D1E"/>
    <w:rsid w:val="00360598"/>
    <w:rsid w:val="00360648"/>
    <w:rsid w:val="00360C4E"/>
    <w:rsid w:val="00360CDA"/>
    <w:rsid w:val="00361BF5"/>
    <w:rsid w:val="00361DED"/>
    <w:rsid w:val="00361E36"/>
    <w:rsid w:val="00361FBB"/>
    <w:rsid w:val="003626A4"/>
    <w:rsid w:val="00362A25"/>
    <w:rsid w:val="00362F09"/>
    <w:rsid w:val="00363082"/>
    <w:rsid w:val="00363309"/>
    <w:rsid w:val="00363757"/>
    <w:rsid w:val="00363A20"/>
    <w:rsid w:val="00363C40"/>
    <w:rsid w:val="00363F30"/>
    <w:rsid w:val="00364339"/>
    <w:rsid w:val="003645BA"/>
    <w:rsid w:val="003647B4"/>
    <w:rsid w:val="00364FE2"/>
    <w:rsid w:val="0036695E"/>
    <w:rsid w:val="00367FAC"/>
    <w:rsid w:val="0037055F"/>
    <w:rsid w:val="003725EA"/>
    <w:rsid w:val="003729DC"/>
    <w:rsid w:val="00372D6F"/>
    <w:rsid w:val="00373A25"/>
    <w:rsid w:val="00373AC1"/>
    <w:rsid w:val="0037415B"/>
    <w:rsid w:val="003748B1"/>
    <w:rsid w:val="00374C25"/>
    <w:rsid w:val="00374D89"/>
    <w:rsid w:val="00374F31"/>
    <w:rsid w:val="00375066"/>
    <w:rsid w:val="00375174"/>
    <w:rsid w:val="00375CD1"/>
    <w:rsid w:val="00375E55"/>
    <w:rsid w:val="00375FEB"/>
    <w:rsid w:val="003760F6"/>
    <w:rsid w:val="00376133"/>
    <w:rsid w:val="0037671D"/>
    <w:rsid w:val="00376988"/>
    <w:rsid w:val="00376B13"/>
    <w:rsid w:val="0037730F"/>
    <w:rsid w:val="00377551"/>
    <w:rsid w:val="0037758D"/>
    <w:rsid w:val="003775BF"/>
    <w:rsid w:val="00377D48"/>
    <w:rsid w:val="00377D8E"/>
    <w:rsid w:val="00377EFB"/>
    <w:rsid w:val="003803DA"/>
    <w:rsid w:val="0038044A"/>
    <w:rsid w:val="00380F62"/>
    <w:rsid w:val="00381771"/>
    <w:rsid w:val="00382020"/>
    <w:rsid w:val="00382047"/>
    <w:rsid w:val="003825EC"/>
    <w:rsid w:val="00383B92"/>
    <w:rsid w:val="00383C0C"/>
    <w:rsid w:val="00384538"/>
    <w:rsid w:val="00384A6A"/>
    <w:rsid w:val="00385B1E"/>
    <w:rsid w:val="00385B2A"/>
    <w:rsid w:val="00385C2E"/>
    <w:rsid w:val="00385C8A"/>
    <w:rsid w:val="00385F7F"/>
    <w:rsid w:val="0038755E"/>
    <w:rsid w:val="003876EA"/>
    <w:rsid w:val="003908A9"/>
    <w:rsid w:val="00390A10"/>
    <w:rsid w:val="00390D5B"/>
    <w:rsid w:val="00390EED"/>
    <w:rsid w:val="003917B5"/>
    <w:rsid w:val="003924C2"/>
    <w:rsid w:val="0039397C"/>
    <w:rsid w:val="00394466"/>
    <w:rsid w:val="003956C3"/>
    <w:rsid w:val="00395AC7"/>
    <w:rsid w:val="00395DEF"/>
    <w:rsid w:val="0039603B"/>
    <w:rsid w:val="003975A4"/>
    <w:rsid w:val="00397A9F"/>
    <w:rsid w:val="003A06BD"/>
    <w:rsid w:val="003A098F"/>
    <w:rsid w:val="003A0EF4"/>
    <w:rsid w:val="003A1A0A"/>
    <w:rsid w:val="003A1B25"/>
    <w:rsid w:val="003A1DB0"/>
    <w:rsid w:val="003A238A"/>
    <w:rsid w:val="003A266D"/>
    <w:rsid w:val="003A29CF"/>
    <w:rsid w:val="003A2B45"/>
    <w:rsid w:val="003A31C4"/>
    <w:rsid w:val="003A3F90"/>
    <w:rsid w:val="003A505A"/>
    <w:rsid w:val="003A5247"/>
    <w:rsid w:val="003A56A8"/>
    <w:rsid w:val="003A5777"/>
    <w:rsid w:val="003A6234"/>
    <w:rsid w:val="003A66E2"/>
    <w:rsid w:val="003A7091"/>
    <w:rsid w:val="003A7847"/>
    <w:rsid w:val="003A7984"/>
    <w:rsid w:val="003A7C80"/>
    <w:rsid w:val="003B0489"/>
    <w:rsid w:val="003B06F8"/>
    <w:rsid w:val="003B15B0"/>
    <w:rsid w:val="003B171E"/>
    <w:rsid w:val="003B1AE6"/>
    <w:rsid w:val="003B1B74"/>
    <w:rsid w:val="003B22A7"/>
    <w:rsid w:val="003B2470"/>
    <w:rsid w:val="003B264B"/>
    <w:rsid w:val="003B27C0"/>
    <w:rsid w:val="003B29B3"/>
    <w:rsid w:val="003B3AC0"/>
    <w:rsid w:val="003B3C96"/>
    <w:rsid w:val="003B455D"/>
    <w:rsid w:val="003B483C"/>
    <w:rsid w:val="003B4A5F"/>
    <w:rsid w:val="003B5224"/>
    <w:rsid w:val="003B5337"/>
    <w:rsid w:val="003B5835"/>
    <w:rsid w:val="003B6F9C"/>
    <w:rsid w:val="003B7314"/>
    <w:rsid w:val="003B7710"/>
    <w:rsid w:val="003B7907"/>
    <w:rsid w:val="003B79D6"/>
    <w:rsid w:val="003C0204"/>
    <w:rsid w:val="003C0DE8"/>
    <w:rsid w:val="003C0EBE"/>
    <w:rsid w:val="003C0F6F"/>
    <w:rsid w:val="003C11B9"/>
    <w:rsid w:val="003C1531"/>
    <w:rsid w:val="003C163E"/>
    <w:rsid w:val="003C2060"/>
    <w:rsid w:val="003C2878"/>
    <w:rsid w:val="003C29A9"/>
    <w:rsid w:val="003C2C4E"/>
    <w:rsid w:val="003C315F"/>
    <w:rsid w:val="003C3A3A"/>
    <w:rsid w:val="003C45DE"/>
    <w:rsid w:val="003C4795"/>
    <w:rsid w:val="003C5548"/>
    <w:rsid w:val="003C5C0A"/>
    <w:rsid w:val="003C60AF"/>
    <w:rsid w:val="003C60F5"/>
    <w:rsid w:val="003C6136"/>
    <w:rsid w:val="003C6252"/>
    <w:rsid w:val="003C6812"/>
    <w:rsid w:val="003D0390"/>
    <w:rsid w:val="003D06DC"/>
    <w:rsid w:val="003D0EAF"/>
    <w:rsid w:val="003D0FD6"/>
    <w:rsid w:val="003D115C"/>
    <w:rsid w:val="003D1BED"/>
    <w:rsid w:val="003D2685"/>
    <w:rsid w:val="003D27E9"/>
    <w:rsid w:val="003D2BA8"/>
    <w:rsid w:val="003D30C8"/>
    <w:rsid w:val="003D3B46"/>
    <w:rsid w:val="003D3DFC"/>
    <w:rsid w:val="003D4A8D"/>
    <w:rsid w:val="003D4C4B"/>
    <w:rsid w:val="003D52C0"/>
    <w:rsid w:val="003D53A4"/>
    <w:rsid w:val="003D5441"/>
    <w:rsid w:val="003D560B"/>
    <w:rsid w:val="003D61BD"/>
    <w:rsid w:val="003D679F"/>
    <w:rsid w:val="003D77D3"/>
    <w:rsid w:val="003D786C"/>
    <w:rsid w:val="003D795B"/>
    <w:rsid w:val="003D7B35"/>
    <w:rsid w:val="003E06FC"/>
    <w:rsid w:val="003E11D6"/>
    <w:rsid w:val="003E214E"/>
    <w:rsid w:val="003E263B"/>
    <w:rsid w:val="003E26C1"/>
    <w:rsid w:val="003E3D43"/>
    <w:rsid w:val="003E4322"/>
    <w:rsid w:val="003E466F"/>
    <w:rsid w:val="003E46F8"/>
    <w:rsid w:val="003E48E4"/>
    <w:rsid w:val="003E50B5"/>
    <w:rsid w:val="003E5F91"/>
    <w:rsid w:val="003E6F87"/>
    <w:rsid w:val="003E7E12"/>
    <w:rsid w:val="003F0CBC"/>
    <w:rsid w:val="003F1568"/>
    <w:rsid w:val="003F23C6"/>
    <w:rsid w:val="003F259F"/>
    <w:rsid w:val="003F26D2"/>
    <w:rsid w:val="003F2745"/>
    <w:rsid w:val="003F2960"/>
    <w:rsid w:val="003F2B39"/>
    <w:rsid w:val="003F336A"/>
    <w:rsid w:val="003F34AD"/>
    <w:rsid w:val="003F367B"/>
    <w:rsid w:val="003F3EDE"/>
    <w:rsid w:val="003F420A"/>
    <w:rsid w:val="003F52F5"/>
    <w:rsid w:val="003F54AF"/>
    <w:rsid w:val="003F553C"/>
    <w:rsid w:val="003F557E"/>
    <w:rsid w:val="003F565B"/>
    <w:rsid w:val="003F5A14"/>
    <w:rsid w:val="003F5E00"/>
    <w:rsid w:val="003F6394"/>
    <w:rsid w:val="003F7084"/>
    <w:rsid w:val="00400E97"/>
    <w:rsid w:val="004012F3"/>
    <w:rsid w:val="00401DED"/>
    <w:rsid w:val="00402384"/>
    <w:rsid w:val="004026F9"/>
    <w:rsid w:val="0040272A"/>
    <w:rsid w:val="00402A09"/>
    <w:rsid w:val="004032FD"/>
    <w:rsid w:val="00403BCC"/>
    <w:rsid w:val="00403D2D"/>
    <w:rsid w:val="00403ED1"/>
    <w:rsid w:val="00403F50"/>
    <w:rsid w:val="00404C21"/>
    <w:rsid w:val="00406203"/>
    <w:rsid w:val="00406E4C"/>
    <w:rsid w:val="004072B1"/>
    <w:rsid w:val="0041194C"/>
    <w:rsid w:val="004122F9"/>
    <w:rsid w:val="0041299D"/>
    <w:rsid w:val="00412B12"/>
    <w:rsid w:val="004136FB"/>
    <w:rsid w:val="00413BB0"/>
    <w:rsid w:val="00414992"/>
    <w:rsid w:val="00414C84"/>
    <w:rsid w:val="0041523F"/>
    <w:rsid w:val="00415586"/>
    <w:rsid w:val="004155C7"/>
    <w:rsid w:val="00415C9E"/>
    <w:rsid w:val="00416B28"/>
    <w:rsid w:val="00417558"/>
    <w:rsid w:val="00417724"/>
    <w:rsid w:val="00417797"/>
    <w:rsid w:val="00417BDD"/>
    <w:rsid w:val="00420478"/>
    <w:rsid w:val="0042071C"/>
    <w:rsid w:val="004207A3"/>
    <w:rsid w:val="004208F2"/>
    <w:rsid w:val="0042095D"/>
    <w:rsid w:val="004209DA"/>
    <w:rsid w:val="004210F1"/>
    <w:rsid w:val="00421507"/>
    <w:rsid w:val="00421668"/>
    <w:rsid w:val="004216D6"/>
    <w:rsid w:val="00421CC2"/>
    <w:rsid w:val="0042224F"/>
    <w:rsid w:val="00422A79"/>
    <w:rsid w:val="00422B6F"/>
    <w:rsid w:val="00422D7F"/>
    <w:rsid w:val="00423792"/>
    <w:rsid w:val="004245FA"/>
    <w:rsid w:val="00424B50"/>
    <w:rsid w:val="00424E7E"/>
    <w:rsid w:val="004262BE"/>
    <w:rsid w:val="004266DE"/>
    <w:rsid w:val="004269DC"/>
    <w:rsid w:val="00430928"/>
    <w:rsid w:val="00430A64"/>
    <w:rsid w:val="00430BF3"/>
    <w:rsid w:val="0043191A"/>
    <w:rsid w:val="0043194A"/>
    <w:rsid w:val="00431DA5"/>
    <w:rsid w:val="00432213"/>
    <w:rsid w:val="00432612"/>
    <w:rsid w:val="00432983"/>
    <w:rsid w:val="00432F20"/>
    <w:rsid w:val="004339CE"/>
    <w:rsid w:val="0043417C"/>
    <w:rsid w:val="004344D3"/>
    <w:rsid w:val="00434651"/>
    <w:rsid w:val="0043480B"/>
    <w:rsid w:val="004348BC"/>
    <w:rsid w:val="00435889"/>
    <w:rsid w:val="004358BE"/>
    <w:rsid w:val="004358F7"/>
    <w:rsid w:val="00435ABA"/>
    <w:rsid w:val="00435C70"/>
    <w:rsid w:val="00435FAD"/>
    <w:rsid w:val="00436506"/>
    <w:rsid w:val="0043661C"/>
    <w:rsid w:val="00436994"/>
    <w:rsid w:val="0043774E"/>
    <w:rsid w:val="0043792B"/>
    <w:rsid w:val="0044120E"/>
    <w:rsid w:val="0044154B"/>
    <w:rsid w:val="00441FC6"/>
    <w:rsid w:val="004420B5"/>
    <w:rsid w:val="004423DC"/>
    <w:rsid w:val="00442C10"/>
    <w:rsid w:val="00442EF8"/>
    <w:rsid w:val="00443269"/>
    <w:rsid w:val="00443E3C"/>
    <w:rsid w:val="00446A36"/>
    <w:rsid w:val="00446A9C"/>
    <w:rsid w:val="00447948"/>
    <w:rsid w:val="00447CE7"/>
    <w:rsid w:val="004500AA"/>
    <w:rsid w:val="00450D3D"/>
    <w:rsid w:val="00450D8A"/>
    <w:rsid w:val="0045144E"/>
    <w:rsid w:val="004524C7"/>
    <w:rsid w:val="004524E3"/>
    <w:rsid w:val="004526C5"/>
    <w:rsid w:val="00453C80"/>
    <w:rsid w:val="00453F0F"/>
    <w:rsid w:val="00453F5C"/>
    <w:rsid w:val="0045427B"/>
    <w:rsid w:val="0045471D"/>
    <w:rsid w:val="0045479D"/>
    <w:rsid w:val="00454822"/>
    <w:rsid w:val="00454E0C"/>
    <w:rsid w:val="00455175"/>
    <w:rsid w:val="0045580A"/>
    <w:rsid w:val="00455C0F"/>
    <w:rsid w:val="004564B5"/>
    <w:rsid w:val="0045688B"/>
    <w:rsid w:val="00457224"/>
    <w:rsid w:val="00457943"/>
    <w:rsid w:val="00457A57"/>
    <w:rsid w:val="00460330"/>
    <w:rsid w:val="004606B1"/>
    <w:rsid w:val="004607D5"/>
    <w:rsid w:val="00461230"/>
    <w:rsid w:val="0046148D"/>
    <w:rsid w:val="004619DA"/>
    <w:rsid w:val="00461C27"/>
    <w:rsid w:val="00461E8C"/>
    <w:rsid w:val="004621EB"/>
    <w:rsid w:val="004625E8"/>
    <w:rsid w:val="00462B72"/>
    <w:rsid w:val="00462F03"/>
    <w:rsid w:val="00463423"/>
    <w:rsid w:val="00463F8B"/>
    <w:rsid w:val="00464980"/>
    <w:rsid w:val="00464DEE"/>
    <w:rsid w:val="00465291"/>
    <w:rsid w:val="004655D1"/>
    <w:rsid w:val="00466475"/>
    <w:rsid w:val="0046715D"/>
    <w:rsid w:val="00467193"/>
    <w:rsid w:val="0047017D"/>
    <w:rsid w:val="00470A32"/>
    <w:rsid w:val="00471438"/>
    <w:rsid w:val="00471C61"/>
    <w:rsid w:val="0047212C"/>
    <w:rsid w:val="00472203"/>
    <w:rsid w:val="004729C6"/>
    <w:rsid w:val="00472FBE"/>
    <w:rsid w:val="00473372"/>
    <w:rsid w:val="004736CB"/>
    <w:rsid w:val="004737B9"/>
    <w:rsid w:val="00474755"/>
    <w:rsid w:val="004750A1"/>
    <w:rsid w:val="00475798"/>
    <w:rsid w:val="00475A37"/>
    <w:rsid w:val="00476698"/>
    <w:rsid w:val="00476890"/>
    <w:rsid w:val="00476DE3"/>
    <w:rsid w:val="00477275"/>
    <w:rsid w:val="004773E0"/>
    <w:rsid w:val="0047742F"/>
    <w:rsid w:val="0047761E"/>
    <w:rsid w:val="0047768E"/>
    <w:rsid w:val="004776D9"/>
    <w:rsid w:val="00477C6F"/>
    <w:rsid w:val="00477CF6"/>
    <w:rsid w:val="00477DD1"/>
    <w:rsid w:val="0048020E"/>
    <w:rsid w:val="004806A5"/>
    <w:rsid w:val="00480AB4"/>
    <w:rsid w:val="00481312"/>
    <w:rsid w:val="004813BC"/>
    <w:rsid w:val="004814C5"/>
    <w:rsid w:val="004816B7"/>
    <w:rsid w:val="004819CB"/>
    <w:rsid w:val="0048210C"/>
    <w:rsid w:val="004822BA"/>
    <w:rsid w:val="004824FB"/>
    <w:rsid w:val="00482AF3"/>
    <w:rsid w:val="0048310A"/>
    <w:rsid w:val="004831B5"/>
    <w:rsid w:val="00483409"/>
    <w:rsid w:val="00483EC6"/>
    <w:rsid w:val="00483F5D"/>
    <w:rsid w:val="0048407B"/>
    <w:rsid w:val="00484B59"/>
    <w:rsid w:val="00484D1F"/>
    <w:rsid w:val="004851AA"/>
    <w:rsid w:val="00485804"/>
    <w:rsid w:val="00485B06"/>
    <w:rsid w:val="00485B54"/>
    <w:rsid w:val="00485EB2"/>
    <w:rsid w:val="004867EC"/>
    <w:rsid w:val="004869E6"/>
    <w:rsid w:val="00486FD6"/>
    <w:rsid w:val="0048722D"/>
    <w:rsid w:val="00487F9A"/>
    <w:rsid w:val="00490049"/>
    <w:rsid w:val="004904FA"/>
    <w:rsid w:val="00490627"/>
    <w:rsid w:val="00490B37"/>
    <w:rsid w:val="00490E1E"/>
    <w:rsid w:val="00490E85"/>
    <w:rsid w:val="00491159"/>
    <w:rsid w:val="00491325"/>
    <w:rsid w:val="004919D3"/>
    <w:rsid w:val="00492391"/>
    <w:rsid w:val="00492795"/>
    <w:rsid w:val="00494035"/>
    <w:rsid w:val="0049460D"/>
    <w:rsid w:val="004952E6"/>
    <w:rsid w:val="00496D00"/>
    <w:rsid w:val="00497208"/>
    <w:rsid w:val="00497787"/>
    <w:rsid w:val="00497FFD"/>
    <w:rsid w:val="004A02C7"/>
    <w:rsid w:val="004A07C8"/>
    <w:rsid w:val="004A14A1"/>
    <w:rsid w:val="004A278F"/>
    <w:rsid w:val="004A2BCA"/>
    <w:rsid w:val="004A2DD4"/>
    <w:rsid w:val="004A303B"/>
    <w:rsid w:val="004A3238"/>
    <w:rsid w:val="004A341E"/>
    <w:rsid w:val="004A3F11"/>
    <w:rsid w:val="004A4C4A"/>
    <w:rsid w:val="004A5408"/>
    <w:rsid w:val="004A5E7A"/>
    <w:rsid w:val="004A5F84"/>
    <w:rsid w:val="004A7010"/>
    <w:rsid w:val="004A7372"/>
    <w:rsid w:val="004B0173"/>
    <w:rsid w:val="004B0794"/>
    <w:rsid w:val="004B0BC0"/>
    <w:rsid w:val="004B20B0"/>
    <w:rsid w:val="004B2270"/>
    <w:rsid w:val="004B2A10"/>
    <w:rsid w:val="004B2AE5"/>
    <w:rsid w:val="004B2AF0"/>
    <w:rsid w:val="004B2D36"/>
    <w:rsid w:val="004B2D46"/>
    <w:rsid w:val="004B31EE"/>
    <w:rsid w:val="004B39E8"/>
    <w:rsid w:val="004B4136"/>
    <w:rsid w:val="004B4486"/>
    <w:rsid w:val="004B4825"/>
    <w:rsid w:val="004B4B6B"/>
    <w:rsid w:val="004B4D79"/>
    <w:rsid w:val="004B5276"/>
    <w:rsid w:val="004B52C5"/>
    <w:rsid w:val="004B5667"/>
    <w:rsid w:val="004B591E"/>
    <w:rsid w:val="004B5983"/>
    <w:rsid w:val="004B5BA4"/>
    <w:rsid w:val="004B63DB"/>
    <w:rsid w:val="004B7B67"/>
    <w:rsid w:val="004C0092"/>
    <w:rsid w:val="004C0344"/>
    <w:rsid w:val="004C096F"/>
    <w:rsid w:val="004C0E2A"/>
    <w:rsid w:val="004C0F07"/>
    <w:rsid w:val="004C190B"/>
    <w:rsid w:val="004C1A8D"/>
    <w:rsid w:val="004C1AFF"/>
    <w:rsid w:val="004C207E"/>
    <w:rsid w:val="004C22CF"/>
    <w:rsid w:val="004C2890"/>
    <w:rsid w:val="004C30A0"/>
    <w:rsid w:val="004C35C7"/>
    <w:rsid w:val="004C42C3"/>
    <w:rsid w:val="004C4E67"/>
    <w:rsid w:val="004C6E9E"/>
    <w:rsid w:val="004D0719"/>
    <w:rsid w:val="004D0C7D"/>
    <w:rsid w:val="004D13AB"/>
    <w:rsid w:val="004D1424"/>
    <w:rsid w:val="004D156F"/>
    <w:rsid w:val="004D166E"/>
    <w:rsid w:val="004D17A5"/>
    <w:rsid w:val="004D255D"/>
    <w:rsid w:val="004D31DB"/>
    <w:rsid w:val="004D3B81"/>
    <w:rsid w:val="004D476A"/>
    <w:rsid w:val="004D4DC4"/>
    <w:rsid w:val="004D5820"/>
    <w:rsid w:val="004D588B"/>
    <w:rsid w:val="004D5A90"/>
    <w:rsid w:val="004D5BD0"/>
    <w:rsid w:val="004D5C82"/>
    <w:rsid w:val="004D61C5"/>
    <w:rsid w:val="004D6BB7"/>
    <w:rsid w:val="004D742E"/>
    <w:rsid w:val="004E03CF"/>
    <w:rsid w:val="004E04AF"/>
    <w:rsid w:val="004E07D6"/>
    <w:rsid w:val="004E0860"/>
    <w:rsid w:val="004E0BAF"/>
    <w:rsid w:val="004E0EF6"/>
    <w:rsid w:val="004E1C02"/>
    <w:rsid w:val="004E1E6E"/>
    <w:rsid w:val="004E2514"/>
    <w:rsid w:val="004E3BAE"/>
    <w:rsid w:val="004E40D2"/>
    <w:rsid w:val="004E4115"/>
    <w:rsid w:val="004E4750"/>
    <w:rsid w:val="004E5F87"/>
    <w:rsid w:val="004E6F78"/>
    <w:rsid w:val="004E70BF"/>
    <w:rsid w:val="004E743B"/>
    <w:rsid w:val="004E7A6A"/>
    <w:rsid w:val="004F0BA5"/>
    <w:rsid w:val="004F1173"/>
    <w:rsid w:val="004F1222"/>
    <w:rsid w:val="004F1422"/>
    <w:rsid w:val="004F15C8"/>
    <w:rsid w:val="004F1F29"/>
    <w:rsid w:val="004F2151"/>
    <w:rsid w:val="004F2C7E"/>
    <w:rsid w:val="004F49A3"/>
    <w:rsid w:val="004F4ED4"/>
    <w:rsid w:val="004F4F78"/>
    <w:rsid w:val="004F5426"/>
    <w:rsid w:val="004F54F0"/>
    <w:rsid w:val="004F66E7"/>
    <w:rsid w:val="004F67D0"/>
    <w:rsid w:val="004F6D9B"/>
    <w:rsid w:val="004F6E3F"/>
    <w:rsid w:val="004F7803"/>
    <w:rsid w:val="005001A9"/>
    <w:rsid w:val="0050030D"/>
    <w:rsid w:val="00500515"/>
    <w:rsid w:val="005014D2"/>
    <w:rsid w:val="00502A46"/>
    <w:rsid w:val="00502E65"/>
    <w:rsid w:val="00503BCC"/>
    <w:rsid w:val="0050424B"/>
    <w:rsid w:val="00504A40"/>
    <w:rsid w:val="00504D1E"/>
    <w:rsid w:val="00504F92"/>
    <w:rsid w:val="0050570F"/>
    <w:rsid w:val="005062C9"/>
    <w:rsid w:val="00506453"/>
    <w:rsid w:val="00506DCD"/>
    <w:rsid w:val="00506E25"/>
    <w:rsid w:val="00506EC1"/>
    <w:rsid w:val="00507BB7"/>
    <w:rsid w:val="00510011"/>
    <w:rsid w:val="00510467"/>
    <w:rsid w:val="00510C47"/>
    <w:rsid w:val="00511019"/>
    <w:rsid w:val="0051187B"/>
    <w:rsid w:val="00511A50"/>
    <w:rsid w:val="00511B21"/>
    <w:rsid w:val="00512EE4"/>
    <w:rsid w:val="00513217"/>
    <w:rsid w:val="005140E0"/>
    <w:rsid w:val="005144DE"/>
    <w:rsid w:val="00515A2E"/>
    <w:rsid w:val="0051638E"/>
    <w:rsid w:val="00516E6A"/>
    <w:rsid w:val="00517178"/>
    <w:rsid w:val="0051729D"/>
    <w:rsid w:val="00517509"/>
    <w:rsid w:val="00517DC8"/>
    <w:rsid w:val="00517DD5"/>
    <w:rsid w:val="00517E80"/>
    <w:rsid w:val="005206D9"/>
    <w:rsid w:val="00520D48"/>
    <w:rsid w:val="00521193"/>
    <w:rsid w:val="00521B96"/>
    <w:rsid w:val="00522549"/>
    <w:rsid w:val="00522600"/>
    <w:rsid w:val="005235CB"/>
    <w:rsid w:val="00523BFA"/>
    <w:rsid w:val="00523CF2"/>
    <w:rsid w:val="005240C0"/>
    <w:rsid w:val="00524349"/>
    <w:rsid w:val="005245B1"/>
    <w:rsid w:val="00524E93"/>
    <w:rsid w:val="00525453"/>
    <w:rsid w:val="00526336"/>
    <w:rsid w:val="00526F61"/>
    <w:rsid w:val="00527367"/>
    <w:rsid w:val="005274FB"/>
    <w:rsid w:val="00527EF6"/>
    <w:rsid w:val="00530555"/>
    <w:rsid w:val="00530573"/>
    <w:rsid w:val="00530BA2"/>
    <w:rsid w:val="00530F41"/>
    <w:rsid w:val="00531186"/>
    <w:rsid w:val="00531BCA"/>
    <w:rsid w:val="00531ED4"/>
    <w:rsid w:val="0053309B"/>
    <w:rsid w:val="00534084"/>
    <w:rsid w:val="00534DD3"/>
    <w:rsid w:val="005357E4"/>
    <w:rsid w:val="00536B4A"/>
    <w:rsid w:val="00536E4A"/>
    <w:rsid w:val="00540F95"/>
    <w:rsid w:val="005413DB"/>
    <w:rsid w:val="00541B0A"/>
    <w:rsid w:val="00542133"/>
    <w:rsid w:val="005424F0"/>
    <w:rsid w:val="005431A9"/>
    <w:rsid w:val="00543C00"/>
    <w:rsid w:val="00544A11"/>
    <w:rsid w:val="00544E3B"/>
    <w:rsid w:val="00545607"/>
    <w:rsid w:val="0054566C"/>
    <w:rsid w:val="00545A85"/>
    <w:rsid w:val="00546676"/>
    <w:rsid w:val="00546AB8"/>
    <w:rsid w:val="00546BEE"/>
    <w:rsid w:val="005477DE"/>
    <w:rsid w:val="00547D44"/>
    <w:rsid w:val="00550BC1"/>
    <w:rsid w:val="00551637"/>
    <w:rsid w:val="00551E3E"/>
    <w:rsid w:val="0055220E"/>
    <w:rsid w:val="0055245E"/>
    <w:rsid w:val="00552B91"/>
    <w:rsid w:val="00552E39"/>
    <w:rsid w:val="00553B0D"/>
    <w:rsid w:val="00553C44"/>
    <w:rsid w:val="00553F2C"/>
    <w:rsid w:val="00553F35"/>
    <w:rsid w:val="005546CD"/>
    <w:rsid w:val="00554D07"/>
    <w:rsid w:val="005551F7"/>
    <w:rsid w:val="005553EA"/>
    <w:rsid w:val="00555520"/>
    <w:rsid w:val="005555B5"/>
    <w:rsid w:val="00555C9E"/>
    <w:rsid w:val="00555E10"/>
    <w:rsid w:val="00556D13"/>
    <w:rsid w:val="00557005"/>
    <w:rsid w:val="00557056"/>
    <w:rsid w:val="00557301"/>
    <w:rsid w:val="005573C5"/>
    <w:rsid w:val="00557791"/>
    <w:rsid w:val="005578D8"/>
    <w:rsid w:val="005606F8"/>
    <w:rsid w:val="00560976"/>
    <w:rsid w:val="00560B27"/>
    <w:rsid w:val="00561051"/>
    <w:rsid w:val="00561B58"/>
    <w:rsid w:val="00563044"/>
    <w:rsid w:val="0056445E"/>
    <w:rsid w:val="00564722"/>
    <w:rsid w:val="00564B7A"/>
    <w:rsid w:val="00564F75"/>
    <w:rsid w:val="005651DE"/>
    <w:rsid w:val="0056596A"/>
    <w:rsid w:val="00565E6A"/>
    <w:rsid w:val="00565FF6"/>
    <w:rsid w:val="00566168"/>
    <w:rsid w:val="005668CD"/>
    <w:rsid w:val="00566DF0"/>
    <w:rsid w:val="00567120"/>
    <w:rsid w:val="005678B3"/>
    <w:rsid w:val="00567BCD"/>
    <w:rsid w:val="0057081E"/>
    <w:rsid w:val="0057099B"/>
    <w:rsid w:val="00570BD3"/>
    <w:rsid w:val="00571148"/>
    <w:rsid w:val="00571214"/>
    <w:rsid w:val="00571738"/>
    <w:rsid w:val="005717BB"/>
    <w:rsid w:val="0057268D"/>
    <w:rsid w:val="005730EA"/>
    <w:rsid w:val="005742FE"/>
    <w:rsid w:val="00574509"/>
    <w:rsid w:val="00574618"/>
    <w:rsid w:val="00575E49"/>
    <w:rsid w:val="00575F7F"/>
    <w:rsid w:val="00575F8B"/>
    <w:rsid w:val="0058016A"/>
    <w:rsid w:val="0058080C"/>
    <w:rsid w:val="00580CF4"/>
    <w:rsid w:val="00581A5F"/>
    <w:rsid w:val="00582A6E"/>
    <w:rsid w:val="005835EF"/>
    <w:rsid w:val="0058390C"/>
    <w:rsid w:val="005844DF"/>
    <w:rsid w:val="00585019"/>
    <w:rsid w:val="005852B3"/>
    <w:rsid w:val="0058550C"/>
    <w:rsid w:val="005860E6"/>
    <w:rsid w:val="005866AB"/>
    <w:rsid w:val="00586B00"/>
    <w:rsid w:val="00587EF6"/>
    <w:rsid w:val="0059025E"/>
    <w:rsid w:val="005918A4"/>
    <w:rsid w:val="0059289C"/>
    <w:rsid w:val="005928E3"/>
    <w:rsid w:val="00592AF1"/>
    <w:rsid w:val="00592B32"/>
    <w:rsid w:val="00592BA3"/>
    <w:rsid w:val="00593177"/>
    <w:rsid w:val="005932BF"/>
    <w:rsid w:val="005936D3"/>
    <w:rsid w:val="0059386C"/>
    <w:rsid w:val="00593A47"/>
    <w:rsid w:val="0059413C"/>
    <w:rsid w:val="00594848"/>
    <w:rsid w:val="00594FF8"/>
    <w:rsid w:val="00596261"/>
    <w:rsid w:val="005966E2"/>
    <w:rsid w:val="00596C52"/>
    <w:rsid w:val="00597118"/>
    <w:rsid w:val="005976A7"/>
    <w:rsid w:val="00597DB5"/>
    <w:rsid w:val="005A00D8"/>
    <w:rsid w:val="005A0B92"/>
    <w:rsid w:val="005A0D73"/>
    <w:rsid w:val="005A115B"/>
    <w:rsid w:val="005A1781"/>
    <w:rsid w:val="005A194C"/>
    <w:rsid w:val="005A2754"/>
    <w:rsid w:val="005A2932"/>
    <w:rsid w:val="005A43B5"/>
    <w:rsid w:val="005A4720"/>
    <w:rsid w:val="005A4AC7"/>
    <w:rsid w:val="005A4E99"/>
    <w:rsid w:val="005A4F9E"/>
    <w:rsid w:val="005A541B"/>
    <w:rsid w:val="005A588F"/>
    <w:rsid w:val="005A589D"/>
    <w:rsid w:val="005A5942"/>
    <w:rsid w:val="005A5B8A"/>
    <w:rsid w:val="005A60DB"/>
    <w:rsid w:val="005A6412"/>
    <w:rsid w:val="005A6C87"/>
    <w:rsid w:val="005A6F54"/>
    <w:rsid w:val="005A7CDA"/>
    <w:rsid w:val="005B031D"/>
    <w:rsid w:val="005B0704"/>
    <w:rsid w:val="005B1704"/>
    <w:rsid w:val="005B214A"/>
    <w:rsid w:val="005B2358"/>
    <w:rsid w:val="005B2743"/>
    <w:rsid w:val="005B29A6"/>
    <w:rsid w:val="005B332D"/>
    <w:rsid w:val="005B3ADF"/>
    <w:rsid w:val="005B3CCC"/>
    <w:rsid w:val="005B43B6"/>
    <w:rsid w:val="005B45C6"/>
    <w:rsid w:val="005B4854"/>
    <w:rsid w:val="005B4D19"/>
    <w:rsid w:val="005B5AE0"/>
    <w:rsid w:val="005B6C55"/>
    <w:rsid w:val="005B7201"/>
    <w:rsid w:val="005B73D7"/>
    <w:rsid w:val="005B76B3"/>
    <w:rsid w:val="005B79F6"/>
    <w:rsid w:val="005B7A7C"/>
    <w:rsid w:val="005C0264"/>
    <w:rsid w:val="005C0ADA"/>
    <w:rsid w:val="005C16D4"/>
    <w:rsid w:val="005C1A01"/>
    <w:rsid w:val="005C3BF0"/>
    <w:rsid w:val="005C3FB4"/>
    <w:rsid w:val="005C4E4A"/>
    <w:rsid w:val="005C5383"/>
    <w:rsid w:val="005C5E95"/>
    <w:rsid w:val="005C67A6"/>
    <w:rsid w:val="005C6B4F"/>
    <w:rsid w:val="005C6DB8"/>
    <w:rsid w:val="005C73E6"/>
    <w:rsid w:val="005D12A0"/>
    <w:rsid w:val="005D16C3"/>
    <w:rsid w:val="005D2F19"/>
    <w:rsid w:val="005D3A67"/>
    <w:rsid w:val="005D416E"/>
    <w:rsid w:val="005D4A3B"/>
    <w:rsid w:val="005D5AC8"/>
    <w:rsid w:val="005D6720"/>
    <w:rsid w:val="005D6858"/>
    <w:rsid w:val="005D6BDB"/>
    <w:rsid w:val="005D6C0F"/>
    <w:rsid w:val="005D7038"/>
    <w:rsid w:val="005D7D9D"/>
    <w:rsid w:val="005E009E"/>
    <w:rsid w:val="005E1065"/>
    <w:rsid w:val="005E1338"/>
    <w:rsid w:val="005E1884"/>
    <w:rsid w:val="005E26D1"/>
    <w:rsid w:val="005E2F5D"/>
    <w:rsid w:val="005E3847"/>
    <w:rsid w:val="005E3879"/>
    <w:rsid w:val="005E41C0"/>
    <w:rsid w:val="005E4CE4"/>
    <w:rsid w:val="005E4FAC"/>
    <w:rsid w:val="005E51E6"/>
    <w:rsid w:val="005E6A2B"/>
    <w:rsid w:val="005E7519"/>
    <w:rsid w:val="005E7985"/>
    <w:rsid w:val="005F006E"/>
    <w:rsid w:val="005F1D8A"/>
    <w:rsid w:val="005F1E9B"/>
    <w:rsid w:val="005F23EB"/>
    <w:rsid w:val="005F25DA"/>
    <w:rsid w:val="005F2B28"/>
    <w:rsid w:val="005F2F64"/>
    <w:rsid w:val="005F3772"/>
    <w:rsid w:val="005F3D1C"/>
    <w:rsid w:val="005F49A0"/>
    <w:rsid w:val="005F4D59"/>
    <w:rsid w:val="005F59ED"/>
    <w:rsid w:val="005F5A24"/>
    <w:rsid w:val="005F5FEC"/>
    <w:rsid w:val="005F66B7"/>
    <w:rsid w:val="005F6FB7"/>
    <w:rsid w:val="005F77E8"/>
    <w:rsid w:val="00600E97"/>
    <w:rsid w:val="00603B7D"/>
    <w:rsid w:val="00603C94"/>
    <w:rsid w:val="006053D7"/>
    <w:rsid w:val="00605DCB"/>
    <w:rsid w:val="006060E8"/>
    <w:rsid w:val="00606E6A"/>
    <w:rsid w:val="00606F8B"/>
    <w:rsid w:val="00607ED6"/>
    <w:rsid w:val="006102E5"/>
    <w:rsid w:val="0061036E"/>
    <w:rsid w:val="006108B4"/>
    <w:rsid w:val="00611D76"/>
    <w:rsid w:val="00612A74"/>
    <w:rsid w:val="00613330"/>
    <w:rsid w:val="00613506"/>
    <w:rsid w:val="00613B39"/>
    <w:rsid w:val="0061405A"/>
    <w:rsid w:val="0061446F"/>
    <w:rsid w:val="006148AE"/>
    <w:rsid w:val="00614E61"/>
    <w:rsid w:val="00615487"/>
    <w:rsid w:val="0061564A"/>
    <w:rsid w:val="00615EF5"/>
    <w:rsid w:val="006161EF"/>
    <w:rsid w:val="006162E9"/>
    <w:rsid w:val="00616985"/>
    <w:rsid w:val="00617F94"/>
    <w:rsid w:val="0062073E"/>
    <w:rsid w:val="00620E2E"/>
    <w:rsid w:val="00620F99"/>
    <w:rsid w:val="0062105E"/>
    <w:rsid w:val="0062152B"/>
    <w:rsid w:val="0062194B"/>
    <w:rsid w:val="0062243A"/>
    <w:rsid w:val="006231BF"/>
    <w:rsid w:val="006235CA"/>
    <w:rsid w:val="00623C92"/>
    <w:rsid w:val="0062448E"/>
    <w:rsid w:val="0062482C"/>
    <w:rsid w:val="0062494D"/>
    <w:rsid w:val="00625117"/>
    <w:rsid w:val="006251EA"/>
    <w:rsid w:val="00625213"/>
    <w:rsid w:val="00625357"/>
    <w:rsid w:val="00625C5E"/>
    <w:rsid w:val="00626185"/>
    <w:rsid w:val="0062676C"/>
    <w:rsid w:val="0062750E"/>
    <w:rsid w:val="006276A3"/>
    <w:rsid w:val="006279D8"/>
    <w:rsid w:val="00630AF1"/>
    <w:rsid w:val="0063135F"/>
    <w:rsid w:val="00631815"/>
    <w:rsid w:val="00631D41"/>
    <w:rsid w:val="006322C4"/>
    <w:rsid w:val="00632373"/>
    <w:rsid w:val="00632A54"/>
    <w:rsid w:val="00632D26"/>
    <w:rsid w:val="00632D65"/>
    <w:rsid w:val="006337CC"/>
    <w:rsid w:val="0063421E"/>
    <w:rsid w:val="00634CA9"/>
    <w:rsid w:val="00635587"/>
    <w:rsid w:val="0063614E"/>
    <w:rsid w:val="00636582"/>
    <w:rsid w:val="006370E3"/>
    <w:rsid w:val="006377A5"/>
    <w:rsid w:val="00637DFD"/>
    <w:rsid w:val="00640DAC"/>
    <w:rsid w:val="00640EB9"/>
    <w:rsid w:val="00641854"/>
    <w:rsid w:val="006418E3"/>
    <w:rsid w:val="00641FD1"/>
    <w:rsid w:val="00642026"/>
    <w:rsid w:val="006425FF"/>
    <w:rsid w:val="00643362"/>
    <w:rsid w:val="006437E5"/>
    <w:rsid w:val="00643C01"/>
    <w:rsid w:val="00643D79"/>
    <w:rsid w:val="006441A2"/>
    <w:rsid w:val="0064490E"/>
    <w:rsid w:val="00644926"/>
    <w:rsid w:val="006449DE"/>
    <w:rsid w:val="00644A7B"/>
    <w:rsid w:val="00644BC8"/>
    <w:rsid w:val="00645044"/>
    <w:rsid w:val="00645070"/>
    <w:rsid w:val="0064516D"/>
    <w:rsid w:val="00645C88"/>
    <w:rsid w:val="00645EFF"/>
    <w:rsid w:val="006469A4"/>
    <w:rsid w:val="00650671"/>
    <w:rsid w:val="006509B5"/>
    <w:rsid w:val="00651BEA"/>
    <w:rsid w:val="00651E67"/>
    <w:rsid w:val="00652125"/>
    <w:rsid w:val="00652783"/>
    <w:rsid w:val="00652DFE"/>
    <w:rsid w:val="00653335"/>
    <w:rsid w:val="00653D95"/>
    <w:rsid w:val="0065477F"/>
    <w:rsid w:val="00654870"/>
    <w:rsid w:val="00655AF1"/>
    <w:rsid w:val="00655B60"/>
    <w:rsid w:val="00656C8E"/>
    <w:rsid w:val="00656FA8"/>
    <w:rsid w:val="00657067"/>
    <w:rsid w:val="00660295"/>
    <w:rsid w:val="0066088C"/>
    <w:rsid w:val="00660978"/>
    <w:rsid w:val="006612E6"/>
    <w:rsid w:val="00661A15"/>
    <w:rsid w:val="00663CED"/>
    <w:rsid w:val="00663F9E"/>
    <w:rsid w:val="00664060"/>
    <w:rsid w:val="00664359"/>
    <w:rsid w:val="006643EE"/>
    <w:rsid w:val="0066541F"/>
    <w:rsid w:val="006656B0"/>
    <w:rsid w:val="006656D5"/>
    <w:rsid w:val="00665BCD"/>
    <w:rsid w:val="00666092"/>
    <w:rsid w:val="006660FE"/>
    <w:rsid w:val="0067007E"/>
    <w:rsid w:val="00670316"/>
    <w:rsid w:val="0067035D"/>
    <w:rsid w:val="00670879"/>
    <w:rsid w:val="00670A82"/>
    <w:rsid w:val="0067110C"/>
    <w:rsid w:val="0067266B"/>
    <w:rsid w:val="00673AFE"/>
    <w:rsid w:val="00674205"/>
    <w:rsid w:val="00674B63"/>
    <w:rsid w:val="0067559F"/>
    <w:rsid w:val="0067583F"/>
    <w:rsid w:val="00675E78"/>
    <w:rsid w:val="00676609"/>
    <w:rsid w:val="00677AF7"/>
    <w:rsid w:val="00680508"/>
    <w:rsid w:val="0068092A"/>
    <w:rsid w:val="00682840"/>
    <w:rsid w:val="00682C9E"/>
    <w:rsid w:val="00683796"/>
    <w:rsid w:val="00683B24"/>
    <w:rsid w:val="00683EC4"/>
    <w:rsid w:val="00685578"/>
    <w:rsid w:val="0068563B"/>
    <w:rsid w:val="0068586E"/>
    <w:rsid w:val="00685B60"/>
    <w:rsid w:val="00686B4D"/>
    <w:rsid w:val="00686DED"/>
    <w:rsid w:val="00686F24"/>
    <w:rsid w:val="00687A65"/>
    <w:rsid w:val="00687CE8"/>
    <w:rsid w:val="00687D3B"/>
    <w:rsid w:val="00690B01"/>
    <w:rsid w:val="00690D7F"/>
    <w:rsid w:val="0069102E"/>
    <w:rsid w:val="00691603"/>
    <w:rsid w:val="006917E6"/>
    <w:rsid w:val="00691D56"/>
    <w:rsid w:val="0069257E"/>
    <w:rsid w:val="00692684"/>
    <w:rsid w:val="006928FF"/>
    <w:rsid w:val="00695669"/>
    <w:rsid w:val="006962F2"/>
    <w:rsid w:val="0069667F"/>
    <w:rsid w:val="006A01FD"/>
    <w:rsid w:val="006A084D"/>
    <w:rsid w:val="006A0DB5"/>
    <w:rsid w:val="006A0E37"/>
    <w:rsid w:val="006A158F"/>
    <w:rsid w:val="006A1711"/>
    <w:rsid w:val="006A1923"/>
    <w:rsid w:val="006A1D9E"/>
    <w:rsid w:val="006A1E29"/>
    <w:rsid w:val="006A1F33"/>
    <w:rsid w:val="006A2A6B"/>
    <w:rsid w:val="006A2CE9"/>
    <w:rsid w:val="006A2F8E"/>
    <w:rsid w:val="006A3174"/>
    <w:rsid w:val="006A3453"/>
    <w:rsid w:val="006A42B0"/>
    <w:rsid w:val="006A47D1"/>
    <w:rsid w:val="006A548D"/>
    <w:rsid w:val="006A5C5C"/>
    <w:rsid w:val="006A5C8D"/>
    <w:rsid w:val="006A6470"/>
    <w:rsid w:val="006A696B"/>
    <w:rsid w:val="006A6A82"/>
    <w:rsid w:val="006A6E3F"/>
    <w:rsid w:val="006A78D9"/>
    <w:rsid w:val="006B0692"/>
    <w:rsid w:val="006B0AFE"/>
    <w:rsid w:val="006B176B"/>
    <w:rsid w:val="006B1B2B"/>
    <w:rsid w:val="006B1DB2"/>
    <w:rsid w:val="006B1EE0"/>
    <w:rsid w:val="006B3451"/>
    <w:rsid w:val="006B3520"/>
    <w:rsid w:val="006B3687"/>
    <w:rsid w:val="006B3C17"/>
    <w:rsid w:val="006B40A7"/>
    <w:rsid w:val="006B415F"/>
    <w:rsid w:val="006B4C34"/>
    <w:rsid w:val="006B4E02"/>
    <w:rsid w:val="006B5087"/>
    <w:rsid w:val="006B5760"/>
    <w:rsid w:val="006B66B2"/>
    <w:rsid w:val="006B6779"/>
    <w:rsid w:val="006B68DF"/>
    <w:rsid w:val="006B6D1F"/>
    <w:rsid w:val="006B6E4C"/>
    <w:rsid w:val="006B7674"/>
    <w:rsid w:val="006B786B"/>
    <w:rsid w:val="006B79C1"/>
    <w:rsid w:val="006C05E2"/>
    <w:rsid w:val="006C0852"/>
    <w:rsid w:val="006C0F55"/>
    <w:rsid w:val="006C1026"/>
    <w:rsid w:val="006C2215"/>
    <w:rsid w:val="006C2333"/>
    <w:rsid w:val="006C2457"/>
    <w:rsid w:val="006C2943"/>
    <w:rsid w:val="006C2AB2"/>
    <w:rsid w:val="006C2AB5"/>
    <w:rsid w:val="006C344F"/>
    <w:rsid w:val="006C3F5E"/>
    <w:rsid w:val="006C427E"/>
    <w:rsid w:val="006C429F"/>
    <w:rsid w:val="006C47B4"/>
    <w:rsid w:val="006C5C22"/>
    <w:rsid w:val="006C5EC2"/>
    <w:rsid w:val="006C62A3"/>
    <w:rsid w:val="006C67B1"/>
    <w:rsid w:val="006C684E"/>
    <w:rsid w:val="006C689A"/>
    <w:rsid w:val="006C7371"/>
    <w:rsid w:val="006C7C5F"/>
    <w:rsid w:val="006D01F7"/>
    <w:rsid w:val="006D0A79"/>
    <w:rsid w:val="006D0AB1"/>
    <w:rsid w:val="006D1573"/>
    <w:rsid w:val="006D20F6"/>
    <w:rsid w:val="006D2162"/>
    <w:rsid w:val="006D26E8"/>
    <w:rsid w:val="006D279E"/>
    <w:rsid w:val="006D2EFA"/>
    <w:rsid w:val="006D3275"/>
    <w:rsid w:val="006D4917"/>
    <w:rsid w:val="006D53B0"/>
    <w:rsid w:val="006D5946"/>
    <w:rsid w:val="006D75F0"/>
    <w:rsid w:val="006D7EDC"/>
    <w:rsid w:val="006E0023"/>
    <w:rsid w:val="006E0CBB"/>
    <w:rsid w:val="006E141E"/>
    <w:rsid w:val="006E1F2B"/>
    <w:rsid w:val="006E2417"/>
    <w:rsid w:val="006E2931"/>
    <w:rsid w:val="006E3974"/>
    <w:rsid w:val="006E4EF3"/>
    <w:rsid w:val="006E5425"/>
    <w:rsid w:val="006E5700"/>
    <w:rsid w:val="006E67FE"/>
    <w:rsid w:val="006E712F"/>
    <w:rsid w:val="006E71F4"/>
    <w:rsid w:val="006E725B"/>
    <w:rsid w:val="006E79ED"/>
    <w:rsid w:val="006E7D11"/>
    <w:rsid w:val="006F0310"/>
    <w:rsid w:val="006F154F"/>
    <w:rsid w:val="006F21A8"/>
    <w:rsid w:val="006F2AAE"/>
    <w:rsid w:val="006F2C1D"/>
    <w:rsid w:val="006F3572"/>
    <w:rsid w:val="006F4DA5"/>
    <w:rsid w:val="006F6541"/>
    <w:rsid w:val="006F6DCE"/>
    <w:rsid w:val="006F6F7A"/>
    <w:rsid w:val="00700C91"/>
    <w:rsid w:val="00700CB6"/>
    <w:rsid w:val="00702681"/>
    <w:rsid w:val="00702B7A"/>
    <w:rsid w:val="00702DCD"/>
    <w:rsid w:val="007031C7"/>
    <w:rsid w:val="007034AE"/>
    <w:rsid w:val="00703FBC"/>
    <w:rsid w:val="00704ADD"/>
    <w:rsid w:val="00704D51"/>
    <w:rsid w:val="00704FC6"/>
    <w:rsid w:val="00705CE1"/>
    <w:rsid w:val="00706939"/>
    <w:rsid w:val="007077DE"/>
    <w:rsid w:val="00707D03"/>
    <w:rsid w:val="007118CE"/>
    <w:rsid w:val="00711D41"/>
    <w:rsid w:val="0071201F"/>
    <w:rsid w:val="007120A7"/>
    <w:rsid w:val="00712692"/>
    <w:rsid w:val="00713909"/>
    <w:rsid w:val="00715B91"/>
    <w:rsid w:val="00716179"/>
    <w:rsid w:val="00717B17"/>
    <w:rsid w:val="00717B5B"/>
    <w:rsid w:val="00717CFB"/>
    <w:rsid w:val="00717D8B"/>
    <w:rsid w:val="00717EBB"/>
    <w:rsid w:val="00720E33"/>
    <w:rsid w:val="007223DE"/>
    <w:rsid w:val="00722634"/>
    <w:rsid w:val="00722A55"/>
    <w:rsid w:val="00723B27"/>
    <w:rsid w:val="00724030"/>
    <w:rsid w:val="007241D9"/>
    <w:rsid w:val="007244E7"/>
    <w:rsid w:val="00724773"/>
    <w:rsid w:val="00724801"/>
    <w:rsid w:val="00724B54"/>
    <w:rsid w:val="00724BA6"/>
    <w:rsid w:val="00724C5C"/>
    <w:rsid w:val="00724CA9"/>
    <w:rsid w:val="00724D4A"/>
    <w:rsid w:val="00725131"/>
    <w:rsid w:val="007253FB"/>
    <w:rsid w:val="00725645"/>
    <w:rsid w:val="00725D73"/>
    <w:rsid w:val="00726ECE"/>
    <w:rsid w:val="00726F50"/>
    <w:rsid w:val="00727D4D"/>
    <w:rsid w:val="00730471"/>
    <w:rsid w:val="00730DC1"/>
    <w:rsid w:val="00730DDE"/>
    <w:rsid w:val="00731D60"/>
    <w:rsid w:val="00731DE8"/>
    <w:rsid w:val="007324F2"/>
    <w:rsid w:val="0073321D"/>
    <w:rsid w:val="007341F3"/>
    <w:rsid w:val="007343C2"/>
    <w:rsid w:val="007348C9"/>
    <w:rsid w:val="007348E7"/>
    <w:rsid w:val="00734989"/>
    <w:rsid w:val="00734FDF"/>
    <w:rsid w:val="00736570"/>
    <w:rsid w:val="00736704"/>
    <w:rsid w:val="00736C01"/>
    <w:rsid w:val="00736DD8"/>
    <w:rsid w:val="00736DFB"/>
    <w:rsid w:val="007370A5"/>
    <w:rsid w:val="00737499"/>
    <w:rsid w:val="007377F1"/>
    <w:rsid w:val="0074064F"/>
    <w:rsid w:val="007410C5"/>
    <w:rsid w:val="00741146"/>
    <w:rsid w:val="007411AA"/>
    <w:rsid w:val="0074125D"/>
    <w:rsid w:val="00742376"/>
    <w:rsid w:val="007436C7"/>
    <w:rsid w:val="00743DB4"/>
    <w:rsid w:val="00743DD9"/>
    <w:rsid w:val="00744023"/>
    <w:rsid w:val="007442FB"/>
    <w:rsid w:val="00745C5F"/>
    <w:rsid w:val="00745F14"/>
    <w:rsid w:val="00746423"/>
    <w:rsid w:val="007465F9"/>
    <w:rsid w:val="007468F2"/>
    <w:rsid w:val="00747714"/>
    <w:rsid w:val="007500A9"/>
    <w:rsid w:val="007505BE"/>
    <w:rsid w:val="00750A23"/>
    <w:rsid w:val="00751E9E"/>
    <w:rsid w:val="007529C9"/>
    <w:rsid w:val="00752AD1"/>
    <w:rsid w:val="00752CCC"/>
    <w:rsid w:val="007534E0"/>
    <w:rsid w:val="00753A39"/>
    <w:rsid w:val="0075427C"/>
    <w:rsid w:val="0075451D"/>
    <w:rsid w:val="00754729"/>
    <w:rsid w:val="00754DD8"/>
    <w:rsid w:val="00755565"/>
    <w:rsid w:val="00755799"/>
    <w:rsid w:val="0075636A"/>
    <w:rsid w:val="007568AA"/>
    <w:rsid w:val="00756D62"/>
    <w:rsid w:val="0075716A"/>
    <w:rsid w:val="00757984"/>
    <w:rsid w:val="00757CB2"/>
    <w:rsid w:val="0076069F"/>
    <w:rsid w:val="00760701"/>
    <w:rsid w:val="00760935"/>
    <w:rsid w:val="00760FFA"/>
    <w:rsid w:val="00762890"/>
    <w:rsid w:val="00763129"/>
    <w:rsid w:val="007631A0"/>
    <w:rsid w:val="00763868"/>
    <w:rsid w:val="00764282"/>
    <w:rsid w:val="00764398"/>
    <w:rsid w:val="007643E1"/>
    <w:rsid w:val="0076496F"/>
    <w:rsid w:val="00764B72"/>
    <w:rsid w:val="0076535D"/>
    <w:rsid w:val="00765B37"/>
    <w:rsid w:val="0076620C"/>
    <w:rsid w:val="007662D2"/>
    <w:rsid w:val="00766943"/>
    <w:rsid w:val="00766C36"/>
    <w:rsid w:val="00767715"/>
    <w:rsid w:val="00767F7D"/>
    <w:rsid w:val="0077050F"/>
    <w:rsid w:val="00770937"/>
    <w:rsid w:val="00771DE5"/>
    <w:rsid w:val="00772794"/>
    <w:rsid w:val="00772BE2"/>
    <w:rsid w:val="00772FE9"/>
    <w:rsid w:val="00773524"/>
    <w:rsid w:val="0077360B"/>
    <w:rsid w:val="00773A40"/>
    <w:rsid w:val="00773BE6"/>
    <w:rsid w:val="00773D6F"/>
    <w:rsid w:val="00774023"/>
    <w:rsid w:val="0077455F"/>
    <w:rsid w:val="00775251"/>
    <w:rsid w:val="00775755"/>
    <w:rsid w:val="00775B0E"/>
    <w:rsid w:val="00775DDB"/>
    <w:rsid w:val="00775FDF"/>
    <w:rsid w:val="007766B2"/>
    <w:rsid w:val="00776C8E"/>
    <w:rsid w:val="00776EBD"/>
    <w:rsid w:val="00777493"/>
    <w:rsid w:val="00777739"/>
    <w:rsid w:val="00777DB3"/>
    <w:rsid w:val="00777FBF"/>
    <w:rsid w:val="007813A6"/>
    <w:rsid w:val="00781486"/>
    <w:rsid w:val="00782211"/>
    <w:rsid w:val="00782220"/>
    <w:rsid w:val="007835DA"/>
    <w:rsid w:val="00783A0A"/>
    <w:rsid w:val="007840E0"/>
    <w:rsid w:val="00784290"/>
    <w:rsid w:val="00784C09"/>
    <w:rsid w:val="00785AFE"/>
    <w:rsid w:val="00785C7E"/>
    <w:rsid w:val="00786053"/>
    <w:rsid w:val="007862A8"/>
    <w:rsid w:val="0078671B"/>
    <w:rsid w:val="00786F86"/>
    <w:rsid w:val="007874B2"/>
    <w:rsid w:val="00787EC0"/>
    <w:rsid w:val="00790515"/>
    <w:rsid w:val="00790F5A"/>
    <w:rsid w:val="0079141D"/>
    <w:rsid w:val="00791641"/>
    <w:rsid w:val="00791901"/>
    <w:rsid w:val="00792B97"/>
    <w:rsid w:val="00793964"/>
    <w:rsid w:val="00794B98"/>
    <w:rsid w:val="007952F8"/>
    <w:rsid w:val="0079568E"/>
    <w:rsid w:val="007963F0"/>
    <w:rsid w:val="0079695A"/>
    <w:rsid w:val="00796A9F"/>
    <w:rsid w:val="00796E1C"/>
    <w:rsid w:val="007976EC"/>
    <w:rsid w:val="007A080C"/>
    <w:rsid w:val="007A09CF"/>
    <w:rsid w:val="007A11F4"/>
    <w:rsid w:val="007A130D"/>
    <w:rsid w:val="007A1952"/>
    <w:rsid w:val="007A1A74"/>
    <w:rsid w:val="007A3920"/>
    <w:rsid w:val="007A3BA9"/>
    <w:rsid w:val="007A53E2"/>
    <w:rsid w:val="007A544D"/>
    <w:rsid w:val="007A5604"/>
    <w:rsid w:val="007A5A42"/>
    <w:rsid w:val="007A5BA7"/>
    <w:rsid w:val="007A63F2"/>
    <w:rsid w:val="007A6426"/>
    <w:rsid w:val="007A6E98"/>
    <w:rsid w:val="007A74B4"/>
    <w:rsid w:val="007A79D2"/>
    <w:rsid w:val="007B01AE"/>
    <w:rsid w:val="007B0BCA"/>
    <w:rsid w:val="007B1A3E"/>
    <w:rsid w:val="007B233A"/>
    <w:rsid w:val="007B27A6"/>
    <w:rsid w:val="007B32BE"/>
    <w:rsid w:val="007B3603"/>
    <w:rsid w:val="007B36D8"/>
    <w:rsid w:val="007B3BCA"/>
    <w:rsid w:val="007B3E83"/>
    <w:rsid w:val="007B3FB2"/>
    <w:rsid w:val="007B42AC"/>
    <w:rsid w:val="007B561D"/>
    <w:rsid w:val="007B5A57"/>
    <w:rsid w:val="007B5B27"/>
    <w:rsid w:val="007B61BD"/>
    <w:rsid w:val="007B6602"/>
    <w:rsid w:val="007B6C23"/>
    <w:rsid w:val="007B6CE6"/>
    <w:rsid w:val="007B6E78"/>
    <w:rsid w:val="007B748E"/>
    <w:rsid w:val="007B7AE2"/>
    <w:rsid w:val="007B7CBE"/>
    <w:rsid w:val="007C0170"/>
    <w:rsid w:val="007C023E"/>
    <w:rsid w:val="007C0451"/>
    <w:rsid w:val="007C0C02"/>
    <w:rsid w:val="007C16FB"/>
    <w:rsid w:val="007C21D7"/>
    <w:rsid w:val="007C2729"/>
    <w:rsid w:val="007C2882"/>
    <w:rsid w:val="007C2D27"/>
    <w:rsid w:val="007C2D6E"/>
    <w:rsid w:val="007C467F"/>
    <w:rsid w:val="007C4FA1"/>
    <w:rsid w:val="007C6449"/>
    <w:rsid w:val="007C714F"/>
    <w:rsid w:val="007C7871"/>
    <w:rsid w:val="007C787F"/>
    <w:rsid w:val="007D035E"/>
    <w:rsid w:val="007D1544"/>
    <w:rsid w:val="007D189A"/>
    <w:rsid w:val="007D1D4A"/>
    <w:rsid w:val="007D2066"/>
    <w:rsid w:val="007D2533"/>
    <w:rsid w:val="007D36ED"/>
    <w:rsid w:val="007D3B27"/>
    <w:rsid w:val="007D40DC"/>
    <w:rsid w:val="007D46C3"/>
    <w:rsid w:val="007D4983"/>
    <w:rsid w:val="007D4FB0"/>
    <w:rsid w:val="007D5109"/>
    <w:rsid w:val="007D62EC"/>
    <w:rsid w:val="007D76D1"/>
    <w:rsid w:val="007E079F"/>
    <w:rsid w:val="007E10AF"/>
    <w:rsid w:val="007E1487"/>
    <w:rsid w:val="007E1A32"/>
    <w:rsid w:val="007E1EB0"/>
    <w:rsid w:val="007E2350"/>
    <w:rsid w:val="007E240B"/>
    <w:rsid w:val="007E2C89"/>
    <w:rsid w:val="007E32AB"/>
    <w:rsid w:val="007E482E"/>
    <w:rsid w:val="007E5006"/>
    <w:rsid w:val="007E5632"/>
    <w:rsid w:val="007E57FB"/>
    <w:rsid w:val="007E60E5"/>
    <w:rsid w:val="007E647B"/>
    <w:rsid w:val="007E6670"/>
    <w:rsid w:val="007E68A2"/>
    <w:rsid w:val="007E6D95"/>
    <w:rsid w:val="007E78DA"/>
    <w:rsid w:val="007F09F6"/>
    <w:rsid w:val="007F0F87"/>
    <w:rsid w:val="007F1DDD"/>
    <w:rsid w:val="007F1F59"/>
    <w:rsid w:val="007F2BC1"/>
    <w:rsid w:val="007F2C6E"/>
    <w:rsid w:val="007F3154"/>
    <w:rsid w:val="007F3F49"/>
    <w:rsid w:val="007F403B"/>
    <w:rsid w:val="007F41FB"/>
    <w:rsid w:val="007F4210"/>
    <w:rsid w:val="007F4334"/>
    <w:rsid w:val="007F442E"/>
    <w:rsid w:val="007F445B"/>
    <w:rsid w:val="007F4759"/>
    <w:rsid w:val="007F4C79"/>
    <w:rsid w:val="007F57D8"/>
    <w:rsid w:val="007F6B35"/>
    <w:rsid w:val="007F7B8C"/>
    <w:rsid w:val="0080047A"/>
    <w:rsid w:val="00800BBE"/>
    <w:rsid w:val="00800D67"/>
    <w:rsid w:val="0080247E"/>
    <w:rsid w:val="008036FF"/>
    <w:rsid w:val="00803738"/>
    <w:rsid w:val="008037B4"/>
    <w:rsid w:val="0080466A"/>
    <w:rsid w:val="008050A8"/>
    <w:rsid w:val="008055CA"/>
    <w:rsid w:val="00805FAB"/>
    <w:rsid w:val="008060C5"/>
    <w:rsid w:val="0080707E"/>
    <w:rsid w:val="00807653"/>
    <w:rsid w:val="00807AA7"/>
    <w:rsid w:val="008108C3"/>
    <w:rsid w:val="008108C7"/>
    <w:rsid w:val="00811250"/>
    <w:rsid w:val="00811A1C"/>
    <w:rsid w:val="00811ADA"/>
    <w:rsid w:val="00812197"/>
    <w:rsid w:val="008121D2"/>
    <w:rsid w:val="008127AC"/>
    <w:rsid w:val="0081375E"/>
    <w:rsid w:val="00813E93"/>
    <w:rsid w:val="00815929"/>
    <w:rsid w:val="00816017"/>
    <w:rsid w:val="00816D09"/>
    <w:rsid w:val="0081763D"/>
    <w:rsid w:val="008207A1"/>
    <w:rsid w:val="008209BE"/>
    <w:rsid w:val="008212F4"/>
    <w:rsid w:val="00821F47"/>
    <w:rsid w:val="008229C8"/>
    <w:rsid w:val="00823063"/>
    <w:rsid w:val="008235CD"/>
    <w:rsid w:val="00824335"/>
    <w:rsid w:val="00824DF9"/>
    <w:rsid w:val="008253A3"/>
    <w:rsid w:val="0082548E"/>
    <w:rsid w:val="0082585C"/>
    <w:rsid w:val="00825E7D"/>
    <w:rsid w:val="00825EF4"/>
    <w:rsid w:val="00825F6C"/>
    <w:rsid w:val="00826609"/>
    <w:rsid w:val="0082761F"/>
    <w:rsid w:val="008277DD"/>
    <w:rsid w:val="00827A7C"/>
    <w:rsid w:val="00830F5D"/>
    <w:rsid w:val="00831AA1"/>
    <w:rsid w:val="00832018"/>
    <w:rsid w:val="00832AAA"/>
    <w:rsid w:val="00833CA7"/>
    <w:rsid w:val="00834088"/>
    <w:rsid w:val="00834CA7"/>
    <w:rsid w:val="00835B27"/>
    <w:rsid w:val="00836195"/>
    <w:rsid w:val="0083737A"/>
    <w:rsid w:val="008404E7"/>
    <w:rsid w:val="00840E7F"/>
    <w:rsid w:val="0084121F"/>
    <w:rsid w:val="008416EB"/>
    <w:rsid w:val="00841D79"/>
    <w:rsid w:val="00841E35"/>
    <w:rsid w:val="008420A6"/>
    <w:rsid w:val="008429CB"/>
    <w:rsid w:val="00843420"/>
    <w:rsid w:val="008441A7"/>
    <w:rsid w:val="00844A1E"/>
    <w:rsid w:val="00845644"/>
    <w:rsid w:val="00845F0D"/>
    <w:rsid w:val="00846420"/>
    <w:rsid w:val="00846B74"/>
    <w:rsid w:val="0084748D"/>
    <w:rsid w:val="00847C66"/>
    <w:rsid w:val="00847D83"/>
    <w:rsid w:val="00847EA0"/>
    <w:rsid w:val="008505CE"/>
    <w:rsid w:val="008517CD"/>
    <w:rsid w:val="00851CAF"/>
    <w:rsid w:val="008520F2"/>
    <w:rsid w:val="0085228B"/>
    <w:rsid w:val="00852A28"/>
    <w:rsid w:val="00853CF3"/>
    <w:rsid w:val="00854581"/>
    <w:rsid w:val="00854C98"/>
    <w:rsid w:val="00854F3F"/>
    <w:rsid w:val="00855473"/>
    <w:rsid w:val="008555B6"/>
    <w:rsid w:val="0085601A"/>
    <w:rsid w:val="008566E0"/>
    <w:rsid w:val="0085735D"/>
    <w:rsid w:val="00857472"/>
    <w:rsid w:val="00857B6C"/>
    <w:rsid w:val="00860585"/>
    <w:rsid w:val="00860943"/>
    <w:rsid w:val="008612AE"/>
    <w:rsid w:val="008616A6"/>
    <w:rsid w:val="00861CA3"/>
    <w:rsid w:val="00861F03"/>
    <w:rsid w:val="00862C74"/>
    <w:rsid w:val="008634A2"/>
    <w:rsid w:val="008637E1"/>
    <w:rsid w:val="00863B54"/>
    <w:rsid w:val="0086441B"/>
    <w:rsid w:val="008646E4"/>
    <w:rsid w:val="008650F0"/>
    <w:rsid w:val="008652A7"/>
    <w:rsid w:val="008657B9"/>
    <w:rsid w:val="008661B2"/>
    <w:rsid w:val="008663FA"/>
    <w:rsid w:val="008672F9"/>
    <w:rsid w:val="008673C9"/>
    <w:rsid w:val="00867BB6"/>
    <w:rsid w:val="00870316"/>
    <w:rsid w:val="008722CD"/>
    <w:rsid w:val="0087331B"/>
    <w:rsid w:val="00874497"/>
    <w:rsid w:val="00874F77"/>
    <w:rsid w:val="0087503B"/>
    <w:rsid w:val="00877ADA"/>
    <w:rsid w:val="00877E2B"/>
    <w:rsid w:val="00880018"/>
    <w:rsid w:val="008801AC"/>
    <w:rsid w:val="0088069B"/>
    <w:rsid w:val="008811AB"/>
    <w:rsid w:val="008812BC"/>
    <w:rsid w:val="00882241"/>
    <w:rsid w:val="00882805"/>
    <w:rsid w:val="00882972"/>
    <w:rsid w:val="00882A4C"/>
    <w:rsid w:val="00882E0D"/>
    <w:rsid w:val="00883222"/>
    <w:rsid w:val="00883DDD"/>
    <w:rsid w:val="00883F1F"/>
    <w:rsid w:val="00884385"/>
    <w:rsid w:val="00885530"/>
    <w:rsid w:val="00886353"/>
    <w:rsid w:val="00886606"/>
    <w:rsid w:val="008870CE"/>
    <w:rsid w:val="008900E4"/>
    <w:rsid w:val="008901E3"/>
    <w:rsid w:val="008904BF"/>
    <w:rsid w:val="00890818"/>
    <w:rsid w:val="00890849"/>
    <w:rsid w:val="00891F2B"/>
    <w:rsid w:val="00892AAD"/>
    <w:rsid w:val="0089346D"/>
    <w:rsid w:val="00893D84"/>
    <w:rsid w:val="0089459A"/>
    <w:rsid w:val="00894F26"/>
    <w:rsid w:val="00895AC6"/>
    <w:rsid w:val="008961F9"/>
    <w:rsid w:val="00896AE0"/>
    <w:rsid w:val="008977C4"/>
    <w:rsid w:val="00897913"/>
    <w:rsid w:val="008A0310"/>
    <w:rsid w:val="008A06E3"/>
    <w:rsid w:val="008A133F"/>
    <w:rsid w:val="008A1BF9"/>
    <w:rsid w:val="008A26C8"/>
    <w:rsid w:val="008A3935"/>
    <w:rsid w:val="008A3BBF"/>
    <w:rsid w:val="008A4058"/>
    <w:rsid w:val="008A44A1"/>
    <w:rsid w:val="008A497F"/>
    <w:rsid w:val="008A5298"/>
    <w:rsid w:val="008A54B8"/>
    <w:rsid w:val="008A635E"/>
    <w:rsid w:val="008A66DB"/>
    <w:rsid w:val="008A7969"/>
    <w:rsid w:val="008B00C9"/>
    <w:rsid w:val="008B07CA"/>
    <w:rsid w:val="008B0D60"/>
    <w:rsid w:val="008B0F7E"/>
    <w:rsid w:val="008B1668"/>
    <w:rsid w:val="008B2C0D"/>
    <w:rsid w:val="008B2D3D"/>
    <w:rsid w:val="008B348E"/>
    <w:rsid w:val="008B3786"/>
    <w:rsid w:val="008B381A"/>
    <w:rsid w:val="008B3DF4"/>
    <w:rsid w:val="008B4488"/>
    <w:rsid w:val="008B4771"/>
    <w:rsid w:val="008B4B09"/>
    <w:rsid w:val="008B4DCD"/>
    <w:rsid w:val="008B4E93"/>
    <w:rsid w:val="008B5048"/>
    <w:rsid w:val="008B56D4"/>
    <w:rsid w:val="008B5958"/>
    <w:rsid w:val="008B5E0F"/>
    <w:rsid w:val="008B7071"/>
    <w:rsid w:val="008B77BD"/>
    <w:rsid w:val="008B7A6B"/>
    <w:rsid w:val="008C0C20"/>
    <w:rsid w:val="008C1682"/>
    <w:rsid w:val="008C1AF9"/>
    <w:rsid w:val="008C202F"/>
    <w:rsid w:val="008C231C"/>
    <w:rsid w:val="008C23FD"/>
    <w:rsid w:val="008C271F"/>
    <w:rsid w:val="008C2FA6"/>
    <w:rsid w:val="008C38BA"/>
    <w:rsid w:val="008C3974"/>
    <w:rsid w:val="008C3EE9"/>
    <w:rsid w:val="008C442A"/>
    <w:rsid w:val="008C4FE9"/>
    <w:rsid w:val="008C50DD"/>
    <w:rsid w:val="008C7BAA"/>
    <w:rsid w:val="008C7D6C"/>
    <w:rsid w:val="008D0269"/>
    <w:rsid w:val="008D052D"/>
    <w:rsid w:val="008D066E"/>
    <w:rsid w:val="008D0AA8"/>
    <w:rsid w:val="008D14FE"/>
    <w:rsid w:val="008D18A8"/>
    <w:rsid w:val="008D1988"/>
    <w:rsid w:val="008D2503"/>
    <w:rsid w:val="008D3530"/>
    <w:rsid w:val="008D3BEA"/>
    <w:rsid w:val="008D3F42"/>
    <w:rsid w:val="008D4382"/>
    <w:rsid w:val="008D44BC"/>
    <w:rsid w:val="008D4C31"/>
    <w:rsid w:val="008D52C4"/>
    <w:rsid w:val="008D54A3"/>
    <w:rsid w:val="008D5524"/>
    <w:rsid w:val="008D564B"/>
    <w:rsid w:val="008D60DB"/>
    <w:rsid w:val="008D6AD1"/>
    <w:rsid w:val="008D6CE0"/>
    <w:rsid w:val="008D7791"/>
    <w:rsid w:val="008D784A"/>
    <w:rsid w:val="008E000B"/>
    <w:rsid w:val="008E0690"/>
    <w:rsid w:val="008E1646"/>
    <w:rsid w:val="008E18BE"/>
    <w:rsid w:val="008E2CD8"/>
    <w:rsid w:val="008E3538"/>
    <w:rsid w:val="008E392F"/>
    <w:rsid w:val="008E3CD0"/>
    <w:rsid w:val="008E463C"/>
    <w:rsid w:val="008E4C13"/>
    <w:rsid w:val="008E535E"/>
    <w:rsid w:val="008E6704"/>
    <w:rsid w:val="008E6EF5"/>
    <w:rsid w:val="008E70EA"/>
    <w:rsid w:val="008E796D"/>
    <w:rsid w:val="008E7C0C"/>
    <w:rsid w:val="008F010E"/>
    <w:rsid w:val="008F0528"/>
    <w:rsid w:val="008F1690"/>
    <w:rsid w:val="008F254C"/>
    <w:rsid w:val="008F30EE"/>
    <w:rsid w:val="008F4048"/>
    <w:rsid w:val="008F4427"/>
    <w:rsid w:val="008F4B2B"/>
    <w:rsid w:val="008F558C"/>
    <w:rsid w:val="008F5804"/>
    <w:rsid w:val="008F6308"/>
    <w:rsid w:val="008F65F2"/>
    <w:rsid w:val="008F6FA7"/>
    <w:rsid w:val="008F7333"/>
    <w:rsid w:val="008F782E"/>
    <w:rsid w:val="008F7EAC"/>
    <w:rsid w:val="00900594"/>
    <w:rsid w:val="00900870"/>
    <w:rsid w:val="0090106C"/>
    <w:rsid w:val="00901C2E"/>
    <w:rsid w:val="00902315"/>
    <w:rsid w:val="00902324"/>
    <w:rsid w:val="0090247F"/>
    <w:rsid w:val="00902A2E"/>
    <w:rsid w:val="009031A1"/>
    <w:rsid w:val="0090338E"/>
    <w:rsid w:val="00903608"/>
    <w:rsid w:val="00903A91"/>
    <w:rsid w:val="00903E88"/>
    <w:rsid w:val="00904566"/>
    <w:rsid w:val="0090468D"/>
    <w:rsid w:val="00904924"/>
    <w:rsid w:val="00905992"/>
    <w:rsid w:val="00905DD6"/>
    <w:rsid w:val="009066A6"/>
    <w:rsid w:val="009067CC"/>
    <w:rsid w:val="00906A6E"/>
    <w:rsid w:val="00906E97"/>
    <w:rsid w:val="00910286"/>
    <w:rsid w:val="00910AFB"/>
    <w:rsid w:val="00910BAA"/>
    <w:rsid w:val="00911CA7"/>
    <w:rsid w:val="00912542"/>
    <w:rsid w:val="00912841"/>
    <w:rsid w:val="00912B96"/>
    <w:rsid w:val="00912C4B"/>
    <w:rsid w:val="009137D1"/>
    <w:rsid w:val="009147C0"/>
    <w:rsid w:val="00915D16"/>
    <w:rsid w:val="00916A86"/>
    <w:rsid w:val="00916CEE"/>
    <w:rsid w:val="00916EAF"/>
    <w:rsid w:val="0091731C"/>
    <w:rsid w:val="00917664"/>
    <w:rsid w:val="00917A5C"/>
    <w:rsid w:val="00917BA8"/>
    <w:rsid w:val="00922157"/>
    <w:rsid w:val="009226F8"/>
    <w:rsid w:val="009229B8"/>
    <w:rsid w:val="009229E9"/>
    <w:rsid w:val="00922A53"/>
    <w:rsid w:val="00922F6F"/>
    <w:rsid w:val="0092340B"/>
    <w:rsid w:val="00923F3A"/>
    <w:rsid w:val="0092443B"/>
    <w:rsid w:val="009248C0"/>
    <w:rsid w:val="00924E33"/>
    <w:rsid w:val="0092544E"/>
    <w:rsid w:val="00926492"/>
    <w:rsid w:val="00926A23"/>
    <w:rsid w:val="00926E95"/>
    <w:rsid w:val="009273F3"/>
    <w:rsid w:val="00927B98"/>
    <w:rsid w:val="00927C4F"/>
    <w:rsid w:val="0093001B"/>
    <w:rsid w:val="00930576"/>
    <w:rsid w:val="009309C6"/>
    <w:rsid w:val="00930CEA"/>
    <w:rsid w:val="009328D5"/>
    <w:rsid w:val="00933070"/>
    <w:rsid w:val="009338B5"/>
    <w:rsid w:val="00933B5F"/>
    <w:rsid w:val="00934531"/>
    <w:rsid w:val="00934798"/>
    <w:rsid w:val="009349D3"/>
    <w:rsid w:val="00934B4D"/>
    <w:rsid w:val="00934E9F"/>
    <w:rsid w:val="009355D5"/>
    <w:rsid w:val="00935813"/>
    <w:rsid w:val="00937657"/>
    <w:rsid w:val="0093765A"/>
    <w:rsid w:val="0093787F"/>
    <w:rsid w:val="00940042"/>
    <w:rsid w:val="0094038F"/>
    <w:rsid w:val="00940F42"/>
    <w:rsid w:val="009417CF"/>
    <w:rsid w:val="0094237D"/>
    <w:rsid w:val="00942BB1"/>
    <w:rsid w:val="0094309A"/>
    <w:rsid w:val="00943559"/>
    <w:rsid w:val="00943782"/>
    <w:rsid w:val="0094392D"/>
    <w:rsid w:val="00943CB5"/>
    <w:rsid w:val="0094416B"/>
    <w:rsid w:val="009448F1"/>
    <w:rsid w:val="00944EB4"/>
    <w:rsid w:val="00945658"/>
    <w:rsid w:val="00945817"/>
    <w:rsid w:val="0094592C"/>
    <w:rsid w:val="00945A25"/>
    <w:rsid w:val="00945C42"/>
    <w:rsid w:val="00945F13"/>
    <w:rsid w:val="00946198"/>
    <w:rsid w:val="00946AD4"/>
    <w:rsid w:val="00946F78"/>
    <w:rsid w:val="009474B6"/>
    <w:rsid w:val="00947D8C"/>
    <w:rsid w:val="0095051C"/>
    <w:rsid w:val="009505D6"/>
    <w:rsid w:val="00950E93"/>
    <w:rsid w:val="00950EBD"/>
    <w:rsid w:val="009514FD"/>
    <w:rsid w:val="00951663"/>
    <w:rsid w:val="009516B7"/>
    <w:rsid w:val="009521B5"/>
    <w:rsid w:val="0095222B"/>
    <w:rsid w:val="009527A7"/>
    <w:rsid w:val="00952F66"/>
    <w:rsid w:val="00953BBF"/>
    <w:rsid w:val="00953EC4"/>
    <w:rsid w:val="0095419B"/>
    <w:rsid w:val="0095478E"/>
    <w:rsid w:val="00955C7C"/>
    <w:rsid w:val="009564B3"/>
    <w:rsid w:val="00956506"/>
    <w:rsid w:val="00956B48"/>
    <w:rsid w:val="00956F55"/>
    <w:rsid w:val="00956FAE"/>
    <w:rsid w:val="00957F83"/>
    <w:rsid w:val="00960090"/>
    <w:rsid w:val="009602B7"/>
    <w:rsid w:val="00961E7E"/>
    <w:rsid w:val="0096294C"/>
    <w:rsid w:val="00962F6F"/>
    <w:rsid w:val="00963D72"/>
    <w:rsid w:val="0096457B"/>
    <w:rsid w:val="009646C4"/>
    <w:rsid w:val="00964806"/>
    <w:rsid w:val="00964E40"/>
    <w:rsid w:val="00964F05"/>
    <w:rsid w:val="00965594"/>
    <w:rsid w:val="009656F4"/>
    <w:rsid w:val="00965921"/>
    <w:rsid w:val="00966F22"/>
    <w:rsid w:val="00967A41"/>
    <w:rsid w:val="00967AD4"/>
    <w:rsid w:val="00967B51"/>
    <w:rsid w:val="00967C33"/>
    <w:rsid w:val="00971038"/>
    <w:rsid w:val="0097107F"/>
    <w:rsid w:val="00971BB8"/>
    <w:rsid w:val="0097208D"/>
    <w:rsid w:val="009720C5"/>
    <w:rsid w:val="00972159"/>
    <w:rsid w:val="00972E2F"/>
    <w:rsid w:val="0097375C"/>
    <w:rsid w:val="00973871"/>
    <w:rsid w:val="00973923"/>
    <w:rsid w:val="00973ADB"/>
    <w:rsid w:val="00973D90"/>
    <w:rsid w:val="00973E61"/>
    <w:rsid w:val="00974118"/>
    <w:rsid w:val="0097418E"/>
    <w:rsid w:val="0097458B"/>
    <w:rsid w:val="009746E3"/>
    <w:rsid w:val="009755D3"/>
    <w:rsid w:val="00975721"/>
    <w:rsid w:val="009764E3"/>
    <w:rsid w:val="00976BC0"/>
    <w:rsid w:val="0097775E"/>
    <w:rsid w:val="0098001F"/>
    <w:rsid w:val="00980203"/>
    <w:rsid w:val="00980393"/>
    <w:rsid w:val="009808B9"/>
    <w:rsid w:val="00980C68"/>
    <w:rsid w:val="00980E20"/>
    <w:rsid w:val="009810B9"/>
    <w:rsid w:val="00981316"/>
    <w:rsid w:val="0098131D"/>
    <w:rsid w:val="009817C6"/>
    <w:rsid w:val="00982605"/>
    <w:rsid w:val="00982B5D"/>
    <w:rsid w:val="00982E78"/>
    <w:rsid w:val="00982FF5"/>
    <w:rsid w:val="00983168"/>
    <w:rsid w:val="00984A25"/>
    <w:rsid w:val="00984A7B"/>
    <w:rsid w:val="00984C6D"/>
    <w:rsid w:val="0098632D"/>
    <w:rsid w:val="0098751B"/>
    <w:rsid w:val="009912B1"/>
    <w:rsid w:val="00991301"/>
    <w:rsid w:val="009921CB"/>
    <w:rsid w:val="00992405"/>
    <w:rsid w:val="00992AD4"/>
    <w:rsid w:val="00993182"/>
    <w:rsid w:val="00994211"/>
    <w:rsid w:val="009946ED"/>
    <w:rsid w:val="00994768"/>
    <w:rsid w:val="00994EEF"/>
    <w:rsid w:val="00995613"/>
    <w:rsid w:val="009958C1"/>
    <w:rsid w:val="00995CC9"/>
    <w:rsid w:val="009962DB"/>
    <w:rsid w:val="009971DC"/>
    <w:rsid w:val="009972B1"/>
    <w:rsid w:val="00997577"/>
    <w:rsid w:val="009975D3"/>
    <w:rsid w:val="0099795B"/>
    <w:rsid w:val="009A0321"/>
    <w:rsid w:val="009A0602"/>
    <w:rsid w:val="009A0B48"/>
    <w:rsid w:val="009A0D74"/>
    <w:rsid w:val="009A0E1B"/>
    <w:rsid w:val="009A0E43"/>
    <w:rsid w:val="009A1693"/>
    <w:rsid w:val="009A333B"/>
    <w:rsid w:val="009A388E"/>
    <w:rsid w:val="009A3A34"/>
    <w:rsid w:val="009A3D28"/>
    <w:rsid w:val="009A3E3B"/>
    <w:rsid w:val="009A441C"/>
    <w:rsid w:val="009A4C2E"/>
    <w:rsid w:val="009A4DAD"/>
    <w:rsid w:val="009A4F50"/>
    <w:rsid w:val="009A51CF"/>
    <w:rsid w:val="009A5509"/>
    <w:rsid w:val="009A584F"/>
    <w:rsid w:val="009A67A5"/>
    <w:rsid w:val="009A722F"/>
    <w:rsid w:val="009A7622"/>
    <w:rsid w:val="009A7FD3"/>
    <w:rsid w:val="009B1A77"/>
    <w:rsid w:val="009B1CC1"/>
    <w:rsid w:val="009B1F02"/>
    <w:rsid w:val="009B1FB4"/>
    <w:rsid w:val="009B225A"/>
    <w:rsid w:val="009B2BC7"/>
    <w:rsid w:val="009B3F3C"/>
    <w:rsid w:val="009B40C2"/>
    <w:rsid w:val="009B4134"/>
    <w:rsid w:val="009B4542"/>
    <w:rsid w:val="009B45CF"/>
    <w:rsid w:val="009B5131"/>
    <w:rsid w:val="009B54B2"/>
    <w:rsid w:val="009B56E7"/>
    <w:rsid w:val="009B5C2B"/>
    <w:rsid w:val="009B5DA5"/>
    <w:rsid w:val="009B6184"/>
    <w:rsid w:val="009B6C3D"/>
    <w:rsid w:val="009B7114"/>
    <w:rsid w:val="009B7807"/>
    <w:rsid w:val="009C1A13"/>
    <w:rsid w:val="009C30BB"/>
    <w:rsid w:val="009C3B39"/>
    <w:rsid w:val="009C3C2B"/>
    <w:rsid w:val="009C5E85"/>
    <w:rsid w:val="009C5F4F"/>
    <w:rsid w:val="009C6429"/>
    <w:rsid w:val="009C7714"/>
    <w:rsid w:val="009C7802"/>
    <w:rsid w:val="009C7BF2"/>
    <w:rsid w:val="009D0716"/>
    <w:rsid w:val="009D0735"/>
    <w:rsid w:val="009D0754"/>
    <w:rsid w:val="009D1627"/>
    <w:rsid w:val="009D176A"/>
    <w:rsid w:val="009D195E"/>
    <w:rsid w:val="009D25DD"/>
    <w:rsid w:val="009D3305"/>
    <w:rsid w:val="009D4D4F"/>
    <w:rsid w:val="009D4ECA"/>
    <w:rsid w:val="009D587A"/>
    <w:rsid w:val="009D5C1C"/>
    <w:rsid w:val="009D7CDE"/>
    <w:rsid w:val="009D7D5A"/>
    <w:rsid w:val="009E07C7"/>
    <w:rsid w:val="009E172C"/>
    <w:rsid w:val="009E1784"/>
    <w:rsid w:val="009E1B0E"/>
    <w:rsid w:val="009E1ECB"/>
    <w:rsid w:val="009E230A"/>
    <w:rsid w:val="009E2644"/>
    <w:rsid w:val="009E33B7"/>
    <w:rsid w:val="009E3A22"/>
    <w:rsid w:val="009E487E"/>
    <w:rsid w:val="009E5282"/>
    <w:rsid w:val="009E5531"/>
    <w:rsid w:val="009E57C9"/>
    <w:rsid w:val="009E5EF9"/>
    <w:rsid w:val="009E6963"/>
    <w:rsid w:val="009E6F88"/>
    <w:rsid w:val="009E6FFD"/>
    <w:rsid w:val="009E7788"/>
    <w:rsid w:val="009E7D9E"/>
    <w:rsid w:val="009F03CF"/>
    <w:rsid w:val="009F08B3"/>
    <w:rsid w:val="009F179F"/>
    <w:rsid w:val="009F1C97"/>
    <w:rsid w:val="009F268C"/>
    <w:rsid w:val="009F2AE8"/>
    <w:rsid w:val="009F2D7C"/>
    <w:rsid w:val="009F3348"/>
    <w:rsid w:val="009F35F3"/>
    <w:rsid w:val="009F3CA1"/>
    <w:rsid w:val="009F3E23"/>
    <w:rsid w:val="009F424D"/>
    <w:rsid w:val="009F42F8"/>
    <w:rsid w:val="009F48BE"/>
    <w:rsid w:val="009F4A02"/>
    <w:rsid w:val="009F55DA"/>
    <w:rsid w:val="009F5CFE"/>
    <w:rsid w:val="009F5F6A"/>
    <w:rsid w:val="009F710D"/>
    <w:rsid w:val="009F7302"/>
    <w:rsid w:val="00A007E3"/>
    <w:rsid w:val="00A0100E"/>
    <w:rsid w:val="00A012DF"/>
    <w:rsid w:val="00A01474"/>
    <w:rsid w:val="00A01F89"/>
    <w:rsid w:val="00A02409"/>
    <w:rsid w:val="00A02D57"/>
    <w:rsid w:val="00A03E94"/>
    <w:rsid w:val="00A04209"/>
    <w:rsid w:val="00A04C87"/>
    <w:rsid w:val="00A04D51"/>
    <w:rsid w:val="00A04F45"/>
    <w:rsid w:val="00A04F8B"/>
    <w:rsid w:val="00A05E65"/>
    <w:rsid w:val="00A05F1E"/>
    <w:rsid w:val="00A05F4F"/>
    <w:rsid w:val="00A06916"/>
    <w:rsid w:val="00A06A11"/>
    <w:rsid w:val="00A076A1"/>
    <w:rsid w:val="00A07AD8"/>
    <w:rsid w:val="00A07DA3"/>
    <w:rsid w:val="00A07FE0"/>
    <w:rsid w:val="00A1117F"/>
    <w:rsid w:val="00A11F68"/>
    <w:rsid w:val="00A11FCB"/>
    <w:rsid w:val="00A12AD1"/>
    <w:rsid w:val="00A134CF"/>
    <w:rsid w:val="00A139B8"/>
    <w:rsid w:val="00A13A72"/>
    <w:rsid w:val="00A13F68"/>
    <w:rsid w:val="00A14386"/>
    <w:rsid w:val="00A14508"/>
    <w:rsid w:val="00A1462B"/>
    <w:rsid w:val="00A14677"/>
    <w:rsid w:val="00A15118"/>
    <w:rsid w:val="00A15181"/>
    <w:rsid w:val="00A15243"/>
    <w:rsid w:val="00A15C21"/>
    <w:rsid w:val="00A1631C"/>
    <w:rsid w:val="00A164AC"/>
    <w:rsid w:val="00A16BFC"/>
    <w:rsid w:val="00A16C14"/>
    <w:rsid w:val="00A17A51"/>
    <w:rsid w:val="00A20EEB"/>
    <w:rsid w:val="00A21049"/>
    <w:rsid w:val="00A212F1"/>
    <w:rsid w:val="00A21ED1"/>
    <w:rsid w:val="00A228F9"/>
    <w:rsid w:val="00A22BA4"/>
    <w:rsid w:val="00A239BD"/>
    <w:rsid w:val="00A24989"/>
    <w:rsid w:val="00A24996"/>
    <w:rsid w:val="00A24B20"/>
    <w:rsid w:val="00A255CC"/>
    <w:rsid w:val="00A2578B"/>
    <w:rsid w:val="00A257B3"/>
    <w:rsid w:val="00A258F4"/>
    <w:rsid w:val="00A25AEA"/>
    <w:rsid w:val="00A26559"/>
    <w:rsid w:val="00A265CE"/>
    <w:rsid w:val="00A2667E"/>
    <w:rsid w:val="00A2694E"/>
    <w:rsid w:val="00A27019"/>
    <w:rsid w:val="00A27935"/>
    <w:rsid w:val="00A27E7E"/>
    <w:rsid w:val="00A27F38"/>
    <w:rsid w:val="00A30128"/>
    <w:rsid w:val="00A308D6"/>
    <w:rsid w:val="00A309CE"/>
    <w:rsid w:val="00A313C9"/>
    <w:rsid w:val="00A31B2A"/>
    <w:rsid w:val="00A32461"/>
    <w:rsid w:val="00A325CE"/>
    <w:rsid w:val="00A32A8C"/>
    <w:rsid w:val="00A32BA2"/>
    <w:rsid w:val="00A33790"/>
    <w:rsid w:val="00A33F7D"/>
    <w:rsid w:val="00A34572"/>
    <w:rsid w:val="00A35DFC"/>
    <w:rsid w:val="00A36802"/>
    <w:rsid w:val="00A3699B"/>
    <w:rsid w:val="00A36CF3"/>
    <w:rsid w:val="00A37006"/>
    <w:rsid w:val="00A4000D"/>
    <w:rsid w:val="00A4001B"/>
    <w:rsid w:val="00A40972"/>
    <w:rsid w:val="00A40A9C"/>
    <w:rsid w:val="00A411CF"/>
    <w:rsid w:val="00A415F3"/>
    <w:rsid w:val="00A419CD"/>
    <w:rsid w:val="00A421A5"/>
    <w:rsid w:val="00A42A6A"/>
    <w:rsid w:val="00A42EC2"/>
    <w:rsid w:val="00A43052"/>
    <w:rsid w:val="00A43160"/>
    <w:rsid w:val="00A43321"/>
    <w:rsid w:val="00A43662"/>
    <w:rsid w:val="00A43837"/>
    <w:rsid w:val="00A43FBD"/>
    <w:rsid w:val="00A444FE"/>
    <w:rsid w:val="00A44944"/>
    <w:rsid w:val="00A46237"/>
    <w:rsid w:val="00A47805"/>
    <w:rsid w:val="00A47C3F"/>
    <w:rsid w:val="00A500E4"/>
    <w:rsid w:val="00A50A6D"/>
    <w:rsid w:val="00A51094"/>
    <w:rsid w:val="00A52425"/>
    <w:rsid w:val="00A52657"/>
    <w:rsid w:val="00A52B7D"/>
    <w:rsid w:val="00A52BB9"/>
    <w:rsid w:val="00A52D18"/>
    <w:rsid w:val="00A53353"/>
    <w:rsid w:val="00A533E8"/>
    <w:rsid w:val="00A534A2"/>
    <w:rsid w:val="00A53622"/>
    <w:rsid w:val="00A53AB5"/>
    <w:rsid w:val="00A54282"/>
    <w:rsid w:val="00A548DA"/>
    <w:rsid w:val="00A550D8"/>
    <w:rsid w:val="00A55330"/>
    <w:rsid w:val="00A556F6"/>
    <w:rsid w:val="00A55E19"/>
    <w:rsid w:val="00A562BE"/>
    <w:rsid w:val="00A56349"/>
    <w:rsid w:val="00A56693"/>
    <w:rsid w:val="00A579CF"/>
    <w:rsid w:val="00A57A2B"/>
    <w:rsid w:val="00A606B0"/>
    <w:rsid w:val="00A60B8B"/>
    <w:rsid w:val="00A630FA"/>
    <w:rsid w:val="00A63DEC"/>
    <w:rsid w:val="00A64EE2"/>
    <w:rsid w:val="00A65432"/>
    <w:rsid w:val="00A65657"/>
    <w:rsid w:val="00A66DAA"/>
    <w:rsid w:val="00A712C6"/>
    <w:rsid w:val="00A71942"/>
    <w:rsid w:val="00A72679"/>
    <w:rsid w:val="00A73B2F"/>
    <w:rsid w:val="00A74174"/>
    <w:rsid w:val="00A74C1E"/>
    <w:rsid w:val="00A74DCA"/>
    <w:rsid w:val="00A756A7"/>
    <w:rsid w:val="00A759FA"/>
    <w:rsid w:val="00A75C62"/>
    <w:rsid w:val="00A76043"/>
    <w:rsid w:val="00A76255"/>
    <w:rsid w:val="00A7625E"/>
    <w:rsid w:val="00A76304"/>
    <w:rsid w:val="00A763B3"/>
    <w:rsid w:val="00A76AD3"/>
    <w:rsid w:val="00A76D04"/>
    <w:rsid w:val="00A76D60"/>
    <w:rsid w:val="00A76EF2"/>
    <w:rsid w:val="00A77B5C"/>
    <w:rsid w:val="00A77DC9"/>
    <w:rsid w:val="00A77F9A"/>
    <w:rsid w:val="00A80055"/>
    <w:rsid w:val="00A80565"/>
    <w:rsid w:val="00A80D5D"/>
    <w:rsid w:val="00A80D75"/>
    <w:rsid w:val="00A821E3"/>
    <w:rsid w:val="00A82FE6"/>
    <w:rsid w:val="00A830E5"/>
    <w:rsid w:val="00A83514"/>
    <w:rsid w:val="00A84315"/>
    <w:rsid w:val="00A856EC"/>
    <w:rsid w:val="00A85E6D"/>
    <w:rsid w:val="00A85F30"/>
    <w:rsid w:val="00A86517"/>
    <w:rsid w:val="00A86D75"/>
    <w:rsid w:val="00A86E6C"/>
    <w:rsid w:val="00A8773E"/>
    <w:rsid w:val="00A90334"/>
    <w:rsid w:val="00A906D4"/>
    <w:rsid w:val="00A917A0"/>
    <w:rsid w:val="00A91C7A"/>
    <w:rsid w:val="00A923E6"/>
    <w:rsid w:val="00A92C2C"/>
    <w:rsid w:val="00A92E8C"/>
    <w:rsid w:val="00A92F09"/>
    <w:rsid w:val="00A9427D"/>
    <w:rsid w:val="00A9458C"/>
    <w:rsid w:val="00A94973"/>
    <w:rsid w:val="00A94B26"/>
    <w:rsid w:val="00A94D3D"/>
    <w:rsid w:val="00A94F20"/>
    <w:rsid w:val="00A95504"/>
    <w:rsid w:val="00A964E8"/>
    <w:rsid w:val="00A97C75"/>
    <w:rsid w:val="00AA0032"/>
    <w:rsid w:val="00AA00CC"/>
    <w:rsid w:val="00AA0177"/>
    <w:rsid w:val="00AA0278"/>
    <w:rsid w:val="00AA0662"/>
    <w:rsid w:val="00AA075F"/>
    <w:rsid w:val="00AA0FD8"/>
    <w:rsid w:val="00AA26F7"/>
    <w:rsid w:val="00AA2B70"/>
    <w:rsid w:val="00AA411D"/>
    <w:rsid w:val="00AA5B2E"/>
    <w:rsid w:val="00AA5EFC"/>
    <w:rsid w:val="00AA743B"/>
    <w:rsid w:val="00AA74D8"/>
    <w:rsid w:val="00AB018F"/>
    <w:rsid w:val="00AB03B0"/>
    <w:rsid w:val="00AB046B"/>
    <w:rsid w:val="00AB052F"/>
    <w:rsid w:val="00AB0FBF"/>
    <w:rsid w:val="00AB154C"/>
    <w:rsid w:val="00AB1B52"/>
    <w:rsid w:val="00AB1D8F"/>
    <w:rsid w:val="00AB20D6"/>
    <w:rsid w:val="00AB28F2"/>
    <w:rsid w:val="00AB30F8"/>
    <w:rsid w:val="00AB3244"/>
    <w:rsid w:val="00AB39D4"/>
    <w:rsid w:val="00AB4035"/>
    <w:rsid w:val="00AB4474"/>
    <w:rsid w:val="00AB46CE"/>
    <w:rsid w:val="00AB5295"/>
    <w:rsid w:val="00AB5735"/>
    <w:rsid w:val="00AB5C88"/>
    <w:rsid w:val="00AB5C9F"/>
    <w:rsid w:val="00AB5F89"/>
    <w:rsid w:val="00AB65B8"/>
    <w:rsid w:val="00AB71FA"/>
    <w:rsid w:val="00AB75DA"/>
    <w:rsid w:val="00AB7872"/>
    <w:rsid w:val="00AB79D5"/>
    <w:rsid w:val="00AB7B02"/>
    <w:rsid w:val="00AB7FF9"/>
    <w:rsid w:val="00AC055A"/>
    <w:rsid w:val="00AC0867"/>
    <w:rsid w:val="00AC0A5D"/>
    <w:rsid w:val="00AC0D36"/>
    <w:rsid w:val="00AC1DEC"/>
    <w:rsid w:val="00AC1F51"/>
    <w:rsid w:val="00AC234A"/>
    <w:rsid w:val="00AC2489"/>
    <w:rsid w:val="00AC2651"/>
    <w:rsid w:val="00AC2FCE"/>
    <w:rsid w:val="00AC3108"/>
    <w:rsid w:val="00AC387A"/>
    <w:rsid w:val="00AC3C03"/>
    <w:rsid w:val="00AC42D5"/>
    <w:rsid w:val="00AC437F"/>
    <w:rsid w:val="00AC4571"/>
    <w:rsid w:val="00AC4701"/>
    <w:rsid w:val="00AC5B0B"/>
    <w:rsid w:val="00AC5D4E"/>
    <w:rsid w:val="00AC5E0E"/>
    <w:rsid w:val="00AC6011"/>
    <w:rsid w:val="00AC646D"/>
    <w:rsid w:val="00AC6F8E"/>
    <w:rsid w:val="00AC7131"/>
    <w:rsid w:val="00AC73B7"/>
    <w:rsid w:val="00AC7CEF"/>
    <w:rsid w:val="00AD0852"/>
    <w:rsid w:val="00AD1859"/>
    <w:rsid w:val="00AD1C58"/>
    <w:rsid w:val="00AD23BC"/>
    <w:rsid w:val="00AD26F8"/>
    <w:rsid w:val="00AD29A7"/>
    <w:rsid w:val="00AD30B7"/>
    <w:rsid w:val="00AD3ECA"/>
    <w:rsid w:val="00AD446B"/>
    <w:rsid w:val="00AD592E"/>
    <w:rsid w:val="00AD5B0E"/>
    <w:rsid w:val="00AD633E"/>
    <w:rsid w:val="00AD69E9"/>
    <w:rsid w:val="00AD771C"/>
    <w:rsid w:val="00AD7D48"/>
    <w:rsid w:val="00AD7DC0"/>
    <w:rsid w:val="00AE0AFF"/>
    <w:rsid w:val="00AE1176"/>
    <w:rsid w:val="00AE12B5"/>
    <w:rsid w:val="00AE14CA"/>
    <w:rsid w:val="00AE18BD"/>
    <w:rsid w:val="00AE233B"/>
    <w:rsid w:val="00AE34FF"/>
    <w:rsid w:val="00AE3582"/>
    <w:rsid w:val="00AE3CB6"/>
    <w:rsid w:val="00AE426F"/>
    <w:rsid w:val="00AE71F4"/>
    <w:rsid w:val="00AE765D"/>
    <w:rsid w:val="00AE79D9"/>
    <w:rsid w:val="00AE7CDE"/>
    <w:rsid w:val="00AF0029"/>
    <w:rsid w:val="00AF1B0C"/>
    <w:rsid w:val="00AF3793"/>
    <w:rsid w:val="00AF401B"/>
    <w:rsid w:val="00AF4349"/>
    <w:rsid w:val="00AF448C"/>
    <w:rsid w:val="00AF4B20"/>
    <w:rsid w:val="00AF5424"/>
    <w:rsid w:val="00AF571F"/>
    <w:rsid w:val="00AF63BB"/>
    <w:rsid w:val="00AF7AF8"/>
    <w:rsid w:val="00AF7B1B"/>
    <w:rsid w:val="00AF7D06"/>
    <w:rsid w:val="00B006C2"/>
    <w:rsid w:val="00B007B3"/>
    <w:rsid w:val="00B00CDE"/>
    <w:rsid w:val="00B01146"/>
    <w:rsid w:val="00B01448"/>
    <w:rsid w:val="00B018C6"/>
    <w:rsid w:val="00B01978"/>
    <w:rsid w:val="00B019A8"/>
    <w:rsid w:val="00B01E41"/>
    <w:rsid w:val="00B028FC"/>
    <w:rsid w:val="00B033B2"/>
    <w:rsid w:val="00B04ABA"/>
    <w:rsid w:val="00B04C59"/>
    <w:rsid w:val="00B04CF3"/>
    <w:rsid w:val="00B04F56"/>
    <w:rsid w:val="00B05155"/>
    <w:rsid w:val="00B067A4"/>
    <w:rsid w:val="00B06DE4"/>
    <w:rsid w:val="00B10A3D"/>
    <w:rsid w:val="00B10CA7"/>
    <w:rsid w:val="00B10F8D"/>
    <w:rsid w:val="00B112EB"/>
    <w:rsid w:val="00B11724"/>
    <w:rsid w:val="00B117A9"/>
    <w:rsid w:val="00B11E30"/>
    <w:rsid w:val="00B11E6D"/>
    <w:rsid w:val="00B12426"/>
    <w:rsid w:val="00B1253B"/>
    <w:rsid w:val="00B12915"/>
    <w:rsid w:val="00B1294E"/>
    <w:rsid w:val="00B12D7C"/>
    <w:rsid w:val="00B13795"/>
    <w:rsid w:val="00B13FFC"/>
    <w:rsid w:val="00B14A7D"/>
    <w:rsid w:val="00B14D1A"/>
    <w:rsid w:val="00B14D31"/>
    <w:rsid w:val="00B152A0"/>
    <w:rsid w:val="00B15772"/>
    <w:rsid w:val="00B15A88"/>
    <w:rsid w:val="00B168C2"/>
    <w:rsid w:val="00B170CF"/>
    <w:rsid w:val="00B17DE8"/>
    <w:rsid w:val="00B20065"/>
    <w:rsid w:val="00B20381"/>
    <w:rsid w:val="00B20749"/>
    <w:rsid w:val="00B20836"/>
    <w:rsid w:val="00B20A30"/>
    <w:rsid w:val="00B20D78"/>
    <w:rsid w:val="00B21285"/>
    <w:rsid w:val="00B216EB"/>
    <w:rsid w:val="00B21881"/>
    <w:rsid w:val="00B21ED9"/>
    <w:rsid w:val="00B2221C"/>
    <w:rsid w:val="00B2308A"/>
    <w:rsid w:val="00B236EA"/>
    <w:rsid w:val="00B237A5"/>
    <w:rsid w:val="00B2390E"/>
    <w:rsid w:val="00B24A92"/>
    <w:rsid w:val="00B26848"/>
    <w:rsid w:val="00B272FE"/>
    <w:rsid w:val="00B277E7"/>
    <w:rsid w:val="00B27E62"/>
    <w:rsid w:val="00B3012C"/>
    <w:rsid w:val="00B30342"/>
    <w:rsid w:val="00B308B9"/>
    <w:rsid w:val="00B30B99"/>
    <w:rsid w:val="00B31916"/>
    <w:rsid w:val="00B31F51"/>
    <w:rsid w:val="00B32DC7"/>
    <w:rsid w:val="00B33132"/>
    <w:rsid w:val="00B337C9"/>
    <w:rsid w:val="00B33B67"/>
    <w:rsid w:val="00B3425E"/>
    <w:rsid w:val="00B3458C"/>
    <w:rsid w:val="00B34E92"/>
    <w:rsid w:val="00B356AD"/>
    <w:rsid w:val="00B35BAC"/>
    <w:rsid w:val="00B35D4F"/>
    <w:rsid w:val="00B35FB8"/>
    <w:rsid w:val="00B36A13"/>
    <w:rsid w:val="00B36F1A"/>
    <w:rsid w:val="00B371B4"/>
    <w:rsid w:val="00B37935"/>
    <w:rsid w:val="00B37E5A"/>
    <w:rsid w:val="00B37E8B"/>
    <w:rsid w:val="00B40040"/>
    <w:rsid w:val="00B402B9"/>
    <w:rsid w:val="00B4104B"/>
    <w:rsid w:val="00B412C3"/>
    <w:rsid w:val="00B4149F"/>
    <w:rsid w:val="00B41BBC"/>
    <w:rsid w:val="00B4296F"/>
    <w:rsid w:val="00B43032"/>
    <w:rsid w:val="00B4395B"/>
    <w:rsid w:val="00B44110"/>
    <w:rsid w:val="00B44295"/>
    <w:rsid w:val="00B44400"/>
    <w:rsid w:val="00B44FF1"/>
    <w:rsid w:val="00B4734A"/>
    <w:rsid w:val="00B47498"/>
    <w:rsid w:val="00B50870"/>
    <w:rsid w:val="00B50AB9"/>
    <w:rsid w:val="00B5188D"/>
    <w:rsid w:val="00B5249A"/>
    <w:rsid w:val="00B528F5"/>
    <w:rsid w:val="00B5301F"/>
    <w:rsid w:val="00B530EB"/>
    <w:rsid w:val="00B53546"/>
    <w:rsid w:val="00B5370D"/>
    <w:rsid w:val="00B54441"/>
    <w:rsid w:val="00B5465D"/>
    <w:rsid w:val="00B54A69"/>
    <w:rsid w:val="00B54FBD"/>
    <w:rsid w:val="00B5540C"/>
    <w:rsid w:val="00B55C36"/>
    <w:rsid w:val="00B566BE"/>
    <w:rsid w:val="00B57132"/>
    <w:rsid w:val="00B57712"/>
    <w:rsid w:val="00B6061C"/>
    <w:rsid w:val="00B606C4"/>
    <w:rsid w:val="00B61980"/>
    <w:rsid w:val="00B61EAF"/>
    <w:rsid w:val="00B6267D"/>
    <w:rsid w:val="00B62BF8"/>
    <w:rsid w:val="00B630B9"/>
    <w:rsid w:val="00B631A6"/>
    <w:rsid w:val="00B63487"/>
    <w:rsid w:val="00B63C23"/>
    <w:rsid w:val="00B63F51"/>
    <w:rsid w:val="00B63F93"/>
    <w:rsid w:val="00B640CB"/>
    <w:rsid w:val="00B64872"/>
    <w:rsid w:val="00B64A36"/>
    <w:rsid w:val="00B65063"/>
    <w:rsid w:val="00B65767"/>
    <w:rsid w:val="00B65A27"/>
    <w:rsid w:val="00B6755D"/>
    <w:rsid w:val="00B7073C"/>
    <w:rsid w:val="00B7153D"/>
    <w:rsid w:val="00B716D9"/>
    <w:rsid w:val="00B71B0C"/>
    <w:rsid w:val="00B71E19"/>
    <w:rsid w:val="00B72379"/>
    <w:rsid w:val="00B7245B"/>
    <w:rsid w:val="00B7248C"/>
    <w:rsid w:val="00B724E8"/>
    <w:rsid w:val="00B725E3"/>
    <w:rsid w:val="00B72881"/>
    <w:rsid w:val="00B728A3"/>
    <w:rsid w:val="00B7354D"/>
    <w:rsid w:val="00B74160"/>
    <w:rsid w:val="00B74791"/>
    <w:rsid w:val="00B75636"/>
    <w:rsid w:val="00B757DE"/>
    <w:rsid w:val="00B75E33"/>
    <w:rsid w:val="00B7685D"/>
    <w:rsid w:val="00B76A4C"/>
    <w:rsid w:val="00B76E38"/>
    <w:rsid w:val="00B771CA"/>
    <w:rsid w:val="00B7792E"/>
    <w:rsid w:val="00B808AA"/>
    <w:rsid w:val="00B8119E"/>
    <w:rsid w:val="00B81255"/>
    <w:rsid w:val="00B81B75"/>
    <w:rsid w:val="00B824EF"/>
    <w:rsid w:val="00B82720"/>
    <w:rsid w:val="00B82B9B"/>
    <w:rsid w:val="00B82DF3"/>
    <w:rsid w:val="00B832EC"/>
    <w:rsid w:val="00B83FDE"/>
    <w:rsid w:val="00B849BB"/>
    <w:rsid w:val="00B849C9"/>
    <w:rsid w:val="00B849D3"/>
    <w:rsid w:val="00B84C8C"/>
    <w:rsid w:val="00B8529E"/>
    <w:rsid w:val="00B8531F"/>
    <w:rsid w:val="00B86E59"/>
    <w:rsid w:val="00B87025"/>
    <w:rsid w:val="00B87274"/>
    <w:rsid w:val="00B90827"/>
    <w:rsid w:val="00B90873"/>
    <w:rsid w:val="00B90B1D"/>
    <w:rsid w:val="00B915E1"/>
    <w:rsid w:val="00B9173D"/>
    <w:rsid w:val="00B91799"/>
    <w:rsid w:val="00B91B1A"/>
    <w:rsid w:val="00B91C18"/>
    <w:rsid w:val="00B93697"/>
    <w:rsid w:val="00B93C6F"/>
    <w:rsid w:val="00B93C9F"/>
    <w:rsid w:val="00B93ED0"/>
    <w:rsid w:val="00B94C6C"/>
    <w:rsid w:val="00B95095"/>
    <w:rsid w:val="00B971DD"/>
    <w:rsid w:val="00B9752D"/>
    <w:rsid w:val="00BA0543"/>
    <w:rsid w:val="00BA148F"/>
    <w:rsid w:val="00BA1565"/>
    <w:rsid w:val="00BA1873"/>
    <w:rsid w:val="00BA1C82"/>
    <w:rsid w:val="00BA243A"/>
    <w:rsid w:val="00BA257D"/>
    <w:rsid w:val="00BA3EE9"/>
    <w:rsid w:val="00BA5125"/>
    <w:rsid w:val="00BA56BC"/>
    <w:rsid w:val="00BA5736"/>
    <w:rsid w:val="00BA5D04"/>
    <w:rsid w:val="00BA625A"/>
    <w:rsid w:val="00BA6CC0"/>
    <w:rsid w:val="00BA6D91"/>
    <w:rsid w:val="00BA7AC2"/>
    <w:rsid w:val="00BB04C5"/>
    <w:rsid w:val="00BB05D8"/>
    <w:rsid w:val="00BB0732"/>
    <w:rsid w:val="00BB0A13"/>
    <w:rsid w:val="00BB0B9B"/>
    <w:rsid w:val="00BB1985"/>
    <w:rsid w:val="00BB3075"/>
    <w:rsid w:val="00BB3181"/>
    <w:rsid w:val="00BB37A4"/>
    <w:rsid w:val="00BB3E6E"/>
    <w:rsid w:val="00BB412A"/>
    <w:rsid w:val="00BB42A0"/>
    <w:rsid w:val="00BB4B89"/>
    <w:rsid w:val="00BB4F07"/>
    <w:rsid w:val="00BB52B8"/>
    <w:rsid w:val="00BB5597"/>
    <w:rsid w:val="00BB5F31"/>
    <w:rsid w:val="00BB6034"/>
    <w:rsid w:val="00BB6ABB"/>
    <w:rsid w:val="00BC026E"/>
    <w:rsid w:val="00BC0A10"/>
    <w:rsid w:val="00BC115B"/>
    <w:rsid w:val="00BC1C69"/>
    <w:rsid w:val="00BC2609"/>
    <w:rsid w:val="00BC2AAB"/>
    <w:rsid w:val="00BC2DCB"/>
    <w:rsid w:val="00BC2FD9"/>
    <w:rsid w:val="00BC3386"/>
    <w:rsid w:val="00BC341E"/>
    <w:rsid w:val="00BC4D9E"/>
    <w:rsid w:val="00BC4ED2"/>
    <w:rsid w:val="00BC505B"/>
    <w:rsid w:val="00BC5284"/>
    <w:rsid w:val="00BC5663"/>
    <w:rsid w:val="00BC59CA"/>
    <w:rsid w:val="00BC5B02"/>
    <w:rsid w:val="00BC730A"/>
    <w:rsid w:val="00BC7320"/>
    <w:rsid w:val="00BC750C"/>
    <w:rsid w:val="00BD0439"/>
    <w:rsid w:val="00BD08C4"/>
    <w:rsid w:val="00BD1BAD"/>
    <w:rsid w:val="00BD1C52"/>
    <w:rsid w:val="00BD2889"/>
    <w:rsid w:val="00BD354B"/>
    <w:rsid w:val="00BD3CE5"/>
    <w:rsid w:val="00BD4039"/>
    <w:rsid w:val="00BD5236"/>
    <w:rsid w:val="00BD566F"/>
    <w:rsid w:val="00BD5C42"/>
    <w:rsid w:val="00BD60DA"/>
    <w:rsid w:val="00BD6B02"/>
    <w:rsid w:val="00BD7314"/>
    <w:rsid w:val="00BD7389"/>
    <w:rsid w:val="00BE060D"/>
    <w:rsid w:val="00BE0966"/>
    <w:rsid w:val="00BE0F0D"/>
    <w:rsid w:val="00BE1F1B"/>
    <w:rsid w:val="00BE25B5"/>
    <w:rsid w:val="00BE27BE"/>
    <w:rsid w:val="00BE414A"/>
    <w:rsid w:val="00BE4509"/>
    <w:rsid w:val="00BE4AC2"/>
    <w:rsid w:val="00BE4AE7"/>
    <w:rsid w:val="00BE52D7"/>
    <w:rsid w:val="00BE5740"/>
    <w:rsid w:val="00BE6327"/>
    <w:rsid w:val="00BE671D"/>
    <w:rsid w:val="00BE712D"/>
    <w:rsid w:val="00BE737D"/>
    <w:rsid w:val="00BE75DF"/>
    <w:rsid w:val="00BF043A"/>
    <w:rsid w:val="00BF0A13"/>
    <w:rsid w:val="00BF0C20"/>
    <w:rsid w:val="00BF0EDA"/>
    <w:rsid w:val="00BF1E82"/>
    <w:rsid w:val="00BF24BA"/>
    <w:rsid w:val="00BF2E4D"/>
    <w:rsid w:val="00BF3E57"/>
    <w:rsid w:val="00BF46FF"/>
    <w:rsid w:val="00BF4965"/>
    <w:rsid w:val="00BF4C4F"/>
    <w:rsid w:val="00BF5556"/>
    <w:rsid w:val="00BF558D"/>
    <w:rsid w:val="00BF5828"/>
    <w:rsid w:val="00BF6D32"/>
    <w:rsid w:val="00BF6E02"/>
    <w:rsid w:val="00BF7107"/>
    <w:rsid w:val="00BF7933"/>
    <w:rsid w:val="00C006AF"/>
    <w:rsid w:val="00C010FB"/>
    <w:rsid w:val="00C0137A"/>
    <w:rsid w:val="00C0143E"/>
    <w:rsid w:val="00C020C0"/>
    <w:rsid w:val="00C0246D"/>
    <w:rsid w:val="00C02848"/>
    <w:rsid w:val="00C029D9"/>
    <w:rsid w:val="00C02BCB"/>
    <w:rsid w:val="00C02E07"/>
    <w:rsid w:val="00C0324A"/>
    <w:rsid w:val="00C04FBB"/>
    <w:rsid w:val="00C0589B"/>
    <w:rsid w:val="00C05B51"/>
    <w:rsid w:val="00C06C3A"/>
    <w:rsid w:val="00C075C9"/>
    <w:rsid w:val="00C077B6"/>
    <w:rsid w:val="00C07834"/>
    <w:rsid w:val="00C1097F"/>
    <w:rsid w:val="00C109F0"/>
    <w:rsid w:val="00C13268"/>
    <w:rsid w:val="00C13628"/>
    <w:rsid w:val="00C13C21"/>
    <w:rsid w:val="00C142CF"/>
    <w:rsid w:val="00C147C3"/>
    <w:rsid w:val="00C15551"/>
    <w:rsid w:val="00C15751"/>
    <w:rsid w:val="00C1599E"/>
    <w:rsid w:val="00C161BB"/>
    <w:rsid w:val="00C16505"/>
    <w:rsid w:val="00C16680"/>
    <w:rsid w:val="00C17862"/>
    <w:rsid w:val="00C21FFF"/>
    <w:rsid w:val="00C2248F"/>
    <w:rsid w:val="00C2271F"/>
    <w:rsid w:val="00C23035"/>
    <w:rsid w:val="00C2346F"/>
    <w:rsid w:val="00C23EF4"/>
    <w:rsid w:val="00C247A9"/>
    <w:rsid w:val="00C2485B"/>
    <w:rsid w:val="00C253F3"/>
    <w:rsid w:val="00C25D71"/>
    <w:rsid w:val="00C262D9"/>
    <w:rsid w:val="00C26798"/>
    <w:rsid w:val="00C27119"/>
    <w:rsid w:val="00C27150"/>
    <w:rsid w:val="00C3022A"/>
    <w:rsid w:val="00C30836"/>
    <w:rsid w:val="00C30BEC"/>
    <w:rsid w:val="00C310BA"/>
    <w:rsid w:val="00C313FB"/>
    <w:rsid w:val="00C3144D"/>
    <w:rsid w:val="00C31561"/>
    <w:rsid w:val="00C320BE"/>
    <w:rsid w:val="00C3270C"/>
    <w:rsid w:val="00C32ED8"/>
    <w:rsid w:val="00C3305E"/>
    <w:rsid w:val="00C33627"/>
    <w:rsid w:val="00C337E3"/>
    <w:rsid w:val="00C3396B"/>
    <w:rsid w:val="00C33B18"/>
    <w:rsid w:val="00C341BA"/>
    <w:rsid w:val="00C342E8"/>
    <w:rsid w:val="00C34B0C"/>
    <w:rsid w:val="00C34E65"/>
    <w:rsid w:val="00C354C2"/>
    <w:rsid w:val="00C35999"/>
    <w:rsid w:val="00C35BF2"/>
    <w:rsid w:val="00C36092"/>
    <w:rsid w:val="00C362CF"/>
    <w:rsid w:val="00C36530"/>
    <w:rsid w:val="00C36CA2"/>
    <w:rsid w:val="00C36F2A"/>
    <w:rsid w:val="00C3777B"/>
    <w:rsid w:val="00C37928"/>
    <w:rsid w:val="00C37B11"/>
    <w:rsid w:val="00C37D98"/>
    <w:rsid w:val="00C37F6B"/>
    <w:rsid w:val="00C407D7"/>
    <w:rsid w:val="00C40FBC"/>
    <w:rsid w:val="00C410FE"/>
    <w:rsid w:val="00C412B1"/>
    <w:rsid w:val="00C419CB"/>
    <w:rsid w:val="00C41D1A"/>
    <w:rsid w:val="00C41E19"/>
    <w:rsid w:val="00C4244C"/>
    <w:rsid w:val="00C42D66"/>
    <w:rsid w:val="00C4319C"/>
    <w:rsid w:val="00C434FB"/>
    <w:rsid w:val="00C435C6"/>
    <w:rsid w:val="00C43A25"/>
    <w:rsid w:val="00C45205"/>
    <w:rsid w:val="00C454F8"/>
    <w:rsid w:val="00C45777"/>
    <w:rsid w:val="00C45DA9"/>
    <w:rsid w:val="00C45F09"/>
    <w:rsid w:val="00C45FA3"/>
    <w:rsid w:val="00C46415"/>
    <w:rsid w:val="00C46923"/>
    <w:rsid w:val="00C46BDA"/>
    <w:rsid w:val="00C50ED8"/>
    <w:rsid w:val="00C511EE"/>
    <w:rsid w:val="00C51A5C"/>
    <w:rsid w:val="00C51AD7"/>
    <w:rsid w:val="00C51F69"/>
    <w:rsid w:val="00C522F4"/>
    <w:rsid w:val="00C52C97"/>
    <w:rsid w:val="00C52E8D"/>
    <w:rsid w:val="00C52F3F"/>
    <w:rsid w:val="00C53068"/>
    <w:rsid w:val="00C531EB"/>
    <w:rsid w:val="00C53298"/>
    <w:rsid w:val="00C537AB"/>
    <w:rsid w:val="00C53914"/>
    <w:rsid w:val="00C53929"/>
    <w:rsid w:val="00C53F97"/>
    <w:rsid w:val="00C53FAB"/>
    <w:rsid w:val="00C544AF"/>
    <w:rsid w:val="00C54D6E"/>
    <w:rsid w:val="00C5533D"/>
    <w:rsid w:val="00C55678"/>
    <w:rsid w:val="00C55963"/>
    <w:rsid w:val="00C563B7"/>
    <w:rsid w:val="00C569C6"/>
    <w:rsid w:val="00C56E69"/>
    <w:rsid w:val="00C5768F"/>
    <w:rsid w:val="00C61481"/>
    <w:rsid w:val="00C6198D"/>
    <w:rsid w:val="00C62436"/>
    <w:rsid w:val="00C630ED"/>
    <w:rsid w:val="00C634C9"/>
    <w:rsid w:val="00C63557"/>
    <w:rsid w:val="00C637B4"/>
    <w:rsid w:val="00C6448B"/>
    <w:rsid w:val="00C645AF"/>
    <w:rsid w:val="00C65589"/>
    <w:rsid w:val="00C66A92"/>
    <w:rsid w:val="00C66DF9"/>
    <w:rsid w:val="00C677E7"/>
    <w:rsid w:val="00C67D62"/>
    <w:rsid w:val="00C7050D"/>
    <w:rsid w:val="00C70BBE"/>
    <w:rsid w:val="00C726D0"/>
    <w:rsid w:val="00C72FE2"/>
    <w:rsid w:val="00C73162"/>
    <w:rsid w:val="00C73306"/>
    <w:rsid w:val="00C73965"/>
    <w:rsid w:val="00C73FD3"/>
    <w:rsid w:val="00C74101"/>
    <w:rsid w:val="00C747A0"/>
    <w:rsid w:val="00C74BBB"/>
    <w:rsid w:val="00C74E1D"/>
    <w:rsid w:val="00C7513A"/>
    <w:rsid w:val="00C751F9"/>
    <w:rsid w:val="00C75B95"/>
    <w:rsid w:val="00C75BED"/>
    <w:rsid w:val="00C7635E"/>
    <w:rsid w:val="00C76C72"/>
    <w:rsid w:val="00C7723A"/>
    <w:rsid w:val="00C7729E"/>
    <w:rsid w:val="00C77826"/>
    <w:rsid w:val="00C801D6"/>
    <w:rsid w:val="00C8043E"/>
    <w:rsid w:val="00C80761"/>
    <w:rsid w:val="00C807BC"/>
    <w:rsid w:val="00C80C02"/>
    <w:rsid w:val="00C810D6"/>
    <w:rsid w:val="00C8226C"/>
    <w:rsid w:val="00C8375C"/>
    <w:rsid w:val="00C8405C"/>
    <w:rsid w:val="00C84373"/>
    <w:rsid w:val="00C8465D"/>
    <w:rsid w:val="00C85564"/>
    <w:rsid w:val="00C85D7D"/>
    <w:rsid w:val="00C8646E"/>
    <w:rsid w:val="00C865B0"/>
    <w:rsid w:val="00C866A2"/>
    <w:rsid w:val="00C869A1"/>
    <w:rsid w:val="00C87399"/>
    <w:rsid w:val="00C90962"/>
    <w:rsid w:val="00C915EE"/>
    <w:rsid w:val="00C91A88"/>
    <w:rsid w:val="00C91B41"/>
    <w:rsid w:val="00C91FB8"/>
    <w:rsid w:val="00C9237D"/>
    <w:rsid w:val="00C924C0"/>
    <w:rsid w:val="00C92592"/>
    <w:rsid w:val="00C92790"/>
    <w:rsid w:val="00C9296D"/>
    <w:rsid w:val="00C92B5A"/>
    <w:rsid w:val="00C931F8"/>
    <w:rsid w:val="00C936FC"/>
    <w:rsid w:val="00C93934"/>
    <w:rsid w:val="00C9394B"/>
    <w:rsid w:val="00C93BF3"/>
    <w:rsid w:val="00C93F09"/>
    <w:rsid w:val="00C94176"/>
    <w:rsid w:val="00C94322"/>
    <w:rsid w:val="00C94FAE"/>
    <w:rsid w:val="00C95406"/>
    <w:rsid w:val="00C9555A"/>
    <w:rsid w:val="00C9573A"/>
    <w:rsid w:val="00C96043"/>
    <w:rsid w:val="00C96057"/>
    <w:rsid w:val="00C96077"/>
    <w:rsid w:val="00C972BF"/>
    <w:rsid w:val="00C979E9"/>
    <w:rsid w:val="00C97AAF"/>
    <w:rsid w:val="00CA00AC"/>
    <w:rsid w:val="00CA064B"/>
    <w:rsid w:val="00CA0AA9"/>
    <w:rsid w:val="00CA1A80"/>
    <w:rsid w:val="00CA1CDF"/>
    <w:rsid w:val="00CA2994"/>
    <w:rsid w:val="00CA2F19"/>
    <w:rsid w:val="00CA32D1"/>
    <w:rsid w:val="00CA3E0C"/>
    <w:rsid w:val="00CA4398"/>
    <w:rsid w:val="00CA489D"/>
    <w:rsid w:val="00CA49DF"/>
    <w:rsid w:val="00CA5C19"/>
    <w:rsid w:val="00CA639A"/>
    <w:rsid w:val="00CA6686"/>
    <w:rsid w:val="00CA6810"/>
    <w:rsid w:val="00CA6841"/>
    <w:rsid w:val="00CA7685"/>
    <w:rsid w:val="00CA779D"/>
    <w:rsid w:val="00CA7CD0"/>
    <w:rsid w:val="00CA7EC8"/>
    <w:rsid w:val="00CB0030"/>
    <w:rsid w:val="00CB0F25"/>
    <w:rsid w:val="00CB141B"/>
    <w:rsid w:val="00CB3BD5"/>
    <w:rsid w:val="00CB3D89"/>
    <w:rsid w:val="00CB5149"/>
    <w:rsid w:val="00CB54B2"/>
    <w:rsid w:val="00CB5C04"/>
    <w:rsid w:val="00CB6D1D"/>
    <w:rsid w:val="00CB6F59"/>
    <w:rsid w:val="00CB7CA2"/>
    <w:rsid w:val="00CB7E21"/>
    <w:rsid w:val="00CC028C"/>
    <w:rsid w:val="00CC03A9"/>
    <w:rsid w:val="00CC0ACA"/>
    <w:rsid w:val="00CC17E2"/>
    <w:rsid w:val="00CC24E6"/>
    <w:rsid w:val="00CC3402"/>
    <w:rsid w:val="00CC3983"/>
    <w:rsid w:val="00CC3B3D"/>
    <w:rsid w:val="00CC3C12"/>
    <w:rsid w:val="00CC3C4C"/>
    <w:rsid w:val="00CC3FD7"/>
    <w:rsid w:val="00CC4C3C"/>
    <w:rsid w:val="00CC5C55"/>
    <w:rsid w:val="00CC779F"/>
    <w:rsid w:val="00CD0C07"/>
    <w:rsid w:val="00CD0C16"/>
    <w:rsid w:val="00CD109F"/>
    <w:rsid w:val="00CD12CF"/>
    <w:rsid w:val="00CD1AE3"/>
    <w:rsid w:val="00CD1AE5"/>
    <w:rsid w:val="00CD2562"/>
    <w:rsid w:val="00CD3B74"/>
    <w:rsid w:val="00CD3E09"/>
    <w:rsid w:val="00CD50A3"/>
    <w:rsid w:val="00CD5704"/>
    <w:rsid w:val="00CD5727"/>
    <w:rsid w:val="00CD584D"/>
    <w:rsid w:val="00CD5D53"/>
    <w:rsid w:val="00CD6250"/>
    <w:rsid w:val="00CD62A2"/>
    <w:rsid w:val="00CD631D"/>
    <w:rsid w:val="00CD6692"/>
    <w:rsid w:val="00CD66CB"/>
    <w:rsid w:val="00CD7588"/>
    <w:rsid w:val="00CE013F"/>
    <w:rsid w:val="00CE03A9"/>
    <w:rsid w:val="00CE11AF"/>
    <w:rsid w:val="00CE129F"/>
    <w:rsid w:val="00CE2EB7"/>
    <w:rsid w:val="00CE337B"/>
    <w:rsid w:val="00CE3DC1"/>
    <w:rsid w:val="00CE3F58"/>
    <w:rsid w:val="00CE515F"/>
    <w:rsid w:val="00CE6308"/>
    <w:rsid w:val="00CE66BE"/>
    <w:rsid w:val="00CE68B0"/>
    <w:rsid w:val="00CE6A3F"/>
    <w:rsid w:val="00CE6B05"/>
    <w:rsid w:val="00CE780A"/>
    <w:rsid w:val="00CF0126"/>
    <w:rsid w:val="00CF0386"/>
    <w:rsid w:val="00CF03FD"/>
    <w:rsid w:val="00CF0628"/>
    <w:rsid w:val="00CF06D7"/>
    <w:rsid w:val="00CF0738"/>
    <w:rsid w:val="00CF0B7A"/>
    <w:rsid w:val="00CF1497"/>
    <w:rsid w:val="00CF14C5"/>
    <w:rsid w:val="00CF1817"/>
    <w:rsid w:val="00CF2390"/>
    <w:rsid w:val="00CF2CFA"/>
    <w:rsid w:val="00CF3E8A"/>
    <w:rsid w:val="00CF4AC0"/>
    <w:rsid w:val="00CF4E3D"/>
    <w:rsid w:val="00CF62AD"/>
    <w:rsid w:val="00CF6497"/>
    <w:rsid w:val="00CF65E7"/>
    <w:rsid w:val="00CF6771"/>
    <w:rsid w:val="00CF6CF5"/>
    <w:rsid w:val="00CF7B3E"/>
    <w:rsid w:val="00CF7C32"/>
    <w:rsid w:val="00CF7FBA"/>
    <w:rsid w:val="00D00278"/>
    <w:rsid w:val="00D00C54"/>
    <w:rsid w:val="00D00CFC"/>
    <w:rsid w:val="00D01154"/>
    <w:rsid w:val="00D012EB"/>
    <w:rsid w:val="00D02A00"/>
    <w:rsid w:val="00D02A8C"/>
    <w:rsid w:val="00D02E59"/>
    <w:rsid w:val="00D02E67"/>
    <w:rsid w:val="00D0334C"/>
    <w:rsid w:val="00D03F86"/>
    <w:rsid w:val="00D04895"/>
    <w:rsid w:val="00D04E89"/>
    <w:rsid w:val="00D04EAB"/>
    <w:rsid w:val="00D05213"/>
    <w:rsid w:val="00D0532E"/>
    <w:rsid w:val="00D05719"/>
    <w:rsid w:val="00D05759"/>
    <w:rsid w:val="00D05888"/>
    <w:rsid w:val="00D059B5"/>
    <w:rsid w:val="00D05A08"/>
    <w:rsid w:val="00D05C1A"/>
    <w:rsid w:val="00D06D10"/>
    <w:rsid w:val="00D06EDB"/>
    <w:rsid w:val="00D07973"/>
    <w:rsid w:val="00D07FF3"/>
    <w:rsid w:val="00D1039C"/>
    <w:rsid w:val="00D11020"/>
    <w:rsid w:val="00D118D6"/>
    <w:rsid w:val="00D11E89"/>
    <w:rsid w:val="00D11E8B"/>
    <w:rsid w:val="00D124C4"/>
    <w:rsid w:val="00D12F5B"/>
    <w:rsid w:val="00D13B39"/>
    <w:rsid w:val="00D14023"/>
    <w:rsid w:val="00D14C31"/>
    <w:rsid w:val="00D150F0"/>
    <w:rsid w:val="00D15897"/>
    <w:rsid w:val="00D1639F"/>
    <w:rsid w:val="00D16501"/>
    <w:rsid w:val="00D1680D"/>
    <w:rsid w:val="00D169A0"/>
    <w:rsid w:val="00D16F98"/>
    <w:rsid w:val="00D170A1"/>
    <w:rsid w:val="00D1718B"/>
    <w:rsid w:val="00D2096D"/>
    <w:rsid w:val="00D20B2E"/>
    <w:rsid w:val="00D2129C"/>
    <w:rsid w:val="00D2145A"/>
    <w:rsid w:val="00D219CC"/>
    <w:rsid w:val="00D21D7F"/>
    <w:rsid w:val="00D21E41"/>
    <w:rsid w:val="00D223B9"/>
    <w:rsid w:val="00D22DAD"/>
    <w:rsid w:val="00D23135"/>
    <w:rsid w:val="00D241AD"/>
    <w:rsid w:val="00D24591"/>
    <w:rsid w:val="00D2612A"/>
    <w:rsid w:val="00D26CE2"/>
    <w:rsid w:val="00D26D19"/>
    <w:rsid w:val="00D3069F"/>
    <w:rsid w:val="00D30D49"/>
    <w:rsid w:val="00D31F30"/>
    <w:rsid w:val="00D32456"/>
    <w:rsid w:val="00D32A02"/>
    <w:rsid w:val="00D33D1E"/>
    <w:rsid w:val="00D33EED"/>
    <w:rsid w:val="00D34487"/>
    <w:rsid w:val="00D34CD3"/>
    <w:rsid w:val="00D35313"/>
    <w:rsid w:val="00D354A7"/>
    <w:rsid w:val="00D35947"/>
    <w:rsid w:val="00D35A8C"/>
    <w:rsid w:val="00D35D58"/>
    <w:rsid w:val="00D360F1"/>
    <w:rsid w:val="00D36843"/>
    <w:rsid w:val="00D3690B"/>
    <w:rsid w:val="00D3705A"/>
    <w:rsid w:val="00D3798C"/>
    <w:rsid w:val="00D37BEC"/>
    <w:rsid w:val="00D402D3"/>
    <w:rsid w:val="00D4086F"/>
    <w:rsid w:val="00D40B86"/>
    <w:rsid w:val="00D4123E"/>
    <w:rsid w:val="00D418A9"/>
    <w:rsid w:val="00D41B3B"/>
    <w:rsid w:val="00D42779"/>
    <w:rsid w:val="00D42C6C"/>
    <w:rsid w:val="00D43155"/>
    <w:rsid w:val="00D43839"/>
    <w:rsid w:val="00D43F67"/>
    <w:rsid w:val="00D4730F"/>
    <w:rsid w:val="00D478CF"/>
    <w:rsid w:val="00D47B4D"/>
    <w:rsid w:val="00D47EF2"/>
    <w:rsid w:val="00D50AE6"/>
    <w:rsid w:val="00D50B5F"/>
    <w:rsid w:val="00D513B9"/>
    <w:rsid w:val="00D515CC"/>
    <w:rsid w:val="00D51B29"/>
    <w:rsid w:val="00D5231C"/>
    <w:rsid w:val="00D52873"/>
    <w:rsid w:val="00D534E5"/>
    <w:rsid w:val="00D53C6B"/>
    <w:rsid w:val="00D53CE0"/>
    <w:rsid w:val="00D54EE0"/>
    <w:rsid w:val="00D54F4C"/>
    <w:rsid w:val="00D55035"/>
    <w:rsid w:val="00D56174"/>
    <w:rsid w:val="00D564BA"/>
    <w:rsid w:val="00D56C98"/>
    <w:rsid w:val="00D56FBE"/>
    <w:rsid w:val="00D570DD"/>
    <w:rsid w:val="00D57711"/>
    <w:rsid w:val="00D57743"/>
    <w:rsid w:val="00D57F42"/>
    <w:rsid w:val="00D57F86"/>
    <w:rsid w:val="00D60514"/>
    <w:rsid w:val="00D60688"/>
    <w:rsid w:val="00D60904"/>
    <w:rsid w:val="00D6234B"/>
    <w:rsid w:val="00D62900"/>
    <w:rsid w:val="00D62AEB"/>
    <w:rsid w:val="00D6334C"/>
    <w:rsid w:val="00D63915"/>
    <w:rsid w:val="00D6404A"/>
    <w:rsid w:val="00D64147"/>
    <w:rsid w:val="00D64411"/>
    <w:rsid w:val="00D648C1"/>
    <w:rsid w:val="00D65225"/>
    <w:rsid w:val="00D65466"/>
    <w:rsid w:val="00D65A32"/>
    <w:rsid w:val="00D660C7"/>
    <w:rsid w:val="00D668E3"/>
    <w:rsid w:val="00D66F5A"/>
    <w:rsid w:val="00D6725E"/>
    <w:rsid w:val="00D67276"/>
    <w:rsid w:val="00D67EC5"/>
    <w:rsid w:val="00D7099F"/>
    <w:rsid w:val="00D713B7"/>
    <w:rsid w:val="00D715D9"/>
    <w:rsid w:val="00D71866"/>
    <w:rsid w:val="00D7272C"/>
    <w:rsid w:val="00D728B3"/>
    <w:rsid w:val="00D73231"/>
    <w:rsid w:val="00D73A8B"/>
    <w:rsid w:val="00D73F09"/>
    <w:rsid w:val="00D7546F"/>
    <w:rsid w:val="00D7587A"/>
    <w:rsid w:val="00D75F2D"/>
    <w:rsid w:val="00D7624F"/>
    <w:rsid w:val="00D767FE"/>
    <w:rsid w:val="00D76B93"/>
    <w:rsid w:val="00D76C8A"/>
    <w:rsid w:val="00D7702F"/>
    <w:rsid w:val="00D77591"/>
    <w:rsid w:val="00D776F3"/>
    <w:rsid w:val="00D8085A"/>
    <w:rsid w:val="00D80CA1"/>
    <w:rsid w:val="00D81430"/>
    <w:rsid w:val="00D81667"/>
    <w:rsid w:val="00D81A20"/>
    <w:rsid w:val="00D81DEF"/>
    <w:rsid w:val="00D820DC"/>
    <w:rsid w:val="00D826F7"/>
    <w:rsid w:val="00D82743"/>
    <w:rsid w:val="00D8284D"/>
    <w:rsid w:val="00D834F5"/>
    <w:rsid w:val="00D8366E"/>
    <w:rsid w:val="00D850CB"/>
    <w:rsid w:val="00D85238"/>
    <w:rsid w:val="00D85830"/>
    <w:rsid w:val="00D85A17"/>
    <w:rsid w:val="00D85AEC"/>
    <w:rsid w:val="00D85C32"/>
    <w:rsid w:val="00D85CA2"/>
    <w:rsid w:val="00D862A8"/>
    <w:rsid w:val="00D9047F"/>
    <w:rsid w:val="00D907D2"/>
    <w:rsid w:val="00D91437"/>
    <w:rsid w:val="00D917BD"/>
    <w:rsid w:val="00D91A25"/>
    <w:rsid w:val="00D91C09"/>
    <w:rsid w:val="00D91D9E"/>
    <w:rsid w:val="00D9223E"/>
    <w:rsid w:val="00D924C0"/>
    <w:rsid w:val="00D92557"/>
    <w:rsid w:val="00D934C2"/>
    <w:rsid w:val="00D9367E"/>
    <w:rsid w:val="00D9395F"/>
    <w:rsid w:val="00D93F04"/>
    <w:rsid w:val="00D93F5B"/>
    <w:rsid w:val="00D9473B"/>
    <w:rsid w:val="00D94AC1"/>
    <w:rsid w:val="00D951F1"/>
    <w:rsid w:val="00D95CE6"/>
    <w:rsid w:val="00D96E3E"/>
    <w:rsid w:val="00D97D3B"/>
    <w:rsid w:val="00DA02A8"/>
    <w:rsid w:val="00DA046A"/>
    <w:rsid w:val="00DA05DE"/>
    <w:rsid w:val="00DA0E4E"/>
    <w:rsid w:val="00DA1267"/>
    <w:rsid w:val="00DA12B3"/>
    <w:rsid w:val="00DA15C4"/>
    <w:rsid w:val="00DA161A"/>
    <w:rsid w:val="00DA2221"/>
    <w:rsid w:val="00DA242B"/>
    <w:rsid w:val="00DA254B"/>
    <w:rsid w:val="00DA345E"/>
    <w:rsid w:val="00DA3B8F"/>
    <w:rsid w:val="00DA4A8F"/>
    <w:rsid w:val="00DA531E"/>
    <w:rsid w:val="00DA5617"/>
    <w:rsid w:val="00DA582D"/>
    <w:rsid w:val="00DA670F"/>
    <w:rsid w:val="00DA689E"/>
    <w:rsid w:val="00DA6D86"/>
    <w:rsid w:val="00DA7EED"/>
    <w:rsid w:val="00DB0124"/>
    <w:rsid w:val="00DB05FE"/>
    <w:rsid w:val="00DB0AAD"/>
    <w:rsid w:val="00DB1005"/>
    <w:rsid w:val="00DB12B7"/>
    <w:rsid w:val="00DB1B5C"/>
    <w:rsid w:val="00DB2F66"/>
    <w:rsid w:val="00DB32D8"/>
    <w:rsid w:val="00DB39C3"/>
    <w:rsid w:val="00DB3D62"/>
    <w:rsid w:val="00DB4A8B"/>
    <w:rsid w:val="00DB57C1"/>
    <w:rsid w:val="00DB5A10"/>
    <w:rsid w:val="00DB61FA"/>
    <w:rsid w:val="00DB6564"/>
    <w:rsid w:val="00DB6DA3"/>
    <w:rsid w:val="00DB73CA"/>
    <w:rsid w:val="00DB7866"/>
    <w:rsid w:val="00DB7C2B"/>
    <w:rsid w:val="00DC0B90"/>
    <w:rsid w:val="00DC10A6"/>
    <w:rsid w:val="00DC1375"/>
    <w:rsid w:val="00DC15E7"/>
    <w:rsid w:val="00DC1827"/>
    <w:rsid w:val="00DC1B52"/>
    <w:rsid w:val="00DC2DA2"/>
    <w:rsid w:val="00DC3802"/>
    <w:rsid w:val="00DC3875"/>
    <w:rsid w:val="00DC4FEC"/>
    <w:rsid w:val="00DC5399"/>
    <w:rsid w:val="00DC54A7"/>
    <w:rsid w:val="00DC5E0D"/>
    <w:rsid w:val="00DC754D"/>
    <w:rsid w:val="00DC75DB"/>
    <w:rsid w:val="00DC7A08"/>
    <w:rsid w:val="00DD1182"/>
    <w:rsid w:val="00DD1755"/>
    <w:rsid w:val="00DD213C"/>
    <w:rsid w:val="00DD254B"/>
    <w:rsid w:val="00DD28F0"/>
    <w:rsid w:val="00DD3221"/>
    <w:rsid w:val="00DD32ED"/>
    <w:rsid w:val="00DD390B"/>
    <w:rsid w:val="00DD3B9F"/>
    <w:rsid w:val="00DD3BD6"/>
    <w:rsid w:val="00DD4FDE"/>
    <w:rsid w:val="00DD5193"/>
    <w:rsid w:val="00DD6AA3"/>
    <w:rsid w:val="00DD7AE2"/>
    <w:rsid w:val="00DE0603"/>
    <w:rsid w:val="00DE0BED"/>
    <w:rsid w:val="00DE1A09"/>
    <w:rsid w:val="00DE2955"/>
    <w:rsid w:val="00DE2DFE"/>
    <w:rsid w:val="00DE395C"/>
    <w:rsid w:val="00DE3A3F"/>
    <w:rsid w:val="00DE4448"/>
    <w:rsid w:val="00DE48B5"/>
    <w:rsid w:val="00DE64B8"/>
    <w:rsid w:val="00DE6679"/>
    <w:rsid w:val="00DE66DF"/>
    <w:rsid w:val="00DE6CB5"/>
    <w:rsid w:val="00DE6D03"/>
    <w:rsid w:val="00DE6FC2"/>
    <w:rsid w:val="00DE7D34"/>
    <w:rsid w:val="00DE7F36"/>
    <w:rsid w:val="00DE7F48"/>
    <w:rsid w:val="00DE7F88"/>
    <w:rsid w:val="00DF0B24"/>
    <w:rsid w:val="00DF0F62"/>
    <w:rsid w:val="00DF1366"/>
    <w:rsid w:val="00DF1D27"/>
    <w:rsid w:val="00DF25D4"/>
    <w:rsid w:val="00DF2872"/>
    <w:rsid w:val="00DF2A58"/>
    <w:rsid w:val="00DF2FAD"/>
    <w:rsid w:val="00DF386B"/>
    <w:rsid w:val="00DF3FCD"/>
    <w:rsid w:val="00DF4527"/>
    <w:rsid w:val="00DF4F2C"/>
    <w:rsid w:val="00DF5075"/>
    <w:rsid w:val="00DF5BB8"/>
    <w:rsid w:val="00DF5D0B"/>
    <w:rsid w:val="00DF5EA8"/>
    <w:rsid w:val="00DF64D9"/>
    <w:rsid w:val="00DF6B62"/>
    <w:rsid w:val="00DF6CE2"/>
    <w:rsid w:val="00DF6ED5"/>
    <w:rsid w:val="00DF776D"/>
    <w:rsid w:val="00E00722"/>
    <w:rsid w:val="00E00AB0"/>
    <w:rsid w:val="00E012CD"/>
    <w:rsid w:val="00E0247B"/>
    <w:rsid w:val="00E03441"/>
    <w:rsid w:val="00E04067"/>
    <w:rsid w:val="00E0429B"/>
    <w:rsid w:val="00E04901"/>
    <w:rsid w:val="00E04A29"/>
    <w:rsid w:val="00E05622"/>
    <w:rsid w:val="00E061D6"/>
    <w:rsid w:val="00E062E1"/>
    <w:rsid w:val="00E065B9"/>
    <w:rsid w:val="00E0736F"/>
    <w:rsid w:val="00E07E5A"/>
    <w:rsid w:val="00E102A4"/>
    <w:rsid w:val="00E102DD"/>
    <w:rsid w:val="00E10588"/>
    <w:rsid w:val="00E106AB"/>
    <w:rsid w:val="00E10BC6"/>
    <w:rsid w:val="00E116A2"/>
    <w:rsid w:val="00E11943"/>
    <w:rsid w:val="00E137C1"/>
    <w:rsid w:val="00E13C3F"/>
    <w:rsid w:val="00E13D3D"/>
    <w:rsid w:val="00E17701"/>
    <w:rsid w:val="00E17950"/>
    <w:rsid w:val="00E17E0F"/>
    <w:rsid w:val="00E207E8"/>
    <w:rsid w:val="00E20F8B"/>
    <w:rsid w:val="00E213A2"/>
    <w:rsid w:val="00E2145E"/>
    <w:rsid w:val="00E2176F"/>
    <w:rsid w:val="00E21E82"/>
    <w:rsid w:val="00E2264D"/>
    <w:rsid w:val="00E22B91"/>
    <w:rsid w:val="00E232B8"/>
    <w:rsid w:val="00E2336C"/>
    <w:rsid w:val="00E23F83"/>
    <w:rsid w:val="00E24738"/>
    <w:rsid w:val="00E25B55"/>
    <w:rsid w:val="00E25D18"/>
    <w:rsid w:val="00E25F31"/>
    <w:rsid w:val="00E260DE"/>
    <w:rsid w:val="00E263A2"/>
    <w:rsid w:val="00E2694F"/>
    <w:rsid w:val="00E26E4E"/>
    <w:rsid w:val="00E27DF0"/>
    <w:rsid w:val="00E30A42"/>
    <w:rsid w:val="00E30FC9"/>
    <w:rsid w:val="00E31603"/>
    <w:rsid w:val="00E31663"/>
    <w:rsid w:val="00E3174B"/>
    <w:rsid w:val="00E31BF6"/>
    <w:rsid w:val="00E33167"/>
    <w:rsid w:val="00E34333"/>
    <w:rsid w:val="00E34BF1"/>
    <w:rsid w:val="00E34E39"/>
    <w:rsid w:val="00E34EDB"/>
    <w:rsid w:val="00E3511A"/>
    <w:rsid w:val="00E35A25"/>
    <w:rsid w:val="00E360A1"/>
    <w:rsid w:val="00E362EA"/>
    <w:rsid w:val="00E37A63"/>
    <w:rsid w:val="00E37B28"/>
    <w:rsid w:val="00E42F4A"/>
    <w:rsid w:val="00E43218"/>
    <w:rsid w:val="00E44188"/>
    <w:rsid w:val="00E4420F"/>
    <w:rsid w:val="00E443A5"/>
    <w:rsid w:val="00E44FF0"/>
    <w:rsid w:val="00E457EE"/>
    <w:rsid w:val="00E459F8"/>
    <w:rsid w:val="00E45B15"/>
    <w:rsid w:val="00E46339"/>
    <w:rsid w:val="00E4781B"/>
    <w:rsid w:val="00E47DD7"/>
    <w:rsid w:val="00E47E6D"/>
    <w:rsid w:val="00E504DB"/>
    <w:rsid w:val="00E51913"/>
    <w:rsid w:val="00E51A04"/>
    <w:rsid w:val="00E51ED0"/>
    <w:rsid w:val="00E51F18"/>
    <w:rsid w:val="00E535FF"/>
    <w:rsid w:val="00E536A9"/>
    <w:rsid w:val="00E537DC"/>
    <w:rsid w:val="00E5427F"/>
    <w:rsid w:val="00E5443B"/>
    <w:rsid w:val="00E549C8"/>
    <w:rsid w:val="00E5525C"/>
    <w:rsid w:val="00E560F3"/>
    <w:rsid w:val="00E563B6"/>
    <w:rsid w:val="00E56647"/>
    <w:rsid w:val="00E56707"/>
    <w:rsid w:val="00E56D65"/>
    <w:rsid w:val="00E60213"/>
    <w:rsid w:val="00E6035A"/>
    <w:rsid w:val="00E607A4"/>
    <w:rsid w:val="00E6101F"/>
    <w:rsid w:val="00E6133B"/>
    <w:rsid w:val="00E615EF"/>
    <w:rsid w:val="00E61640"/>
    <w:rsid w:val="00E61772"/>
    <w:rsid w:val="00E62799"/>
    <w:rsid w:val="00E62F2A"/>
    <w:rsid w:val="00E636EB"/>
    <w:rsid w:val="00E63A45"/>
    <w:rsid w:val="00E63F42"/>
    <w:rsid w:val="00E6441F"/>
    <w:rsid w:val="00E651AA"/>
    <w:rsid w:val="00E65A74"/>
    <w:rsid w:val="00E661E6"/>
    <w:rsid w:val="00E66BF6"/>
    <w:rsid w:val="00E673C7"/>
    <w:rsid w:val="00E67B9B"/>
    <w:rsid w:val="00E67DE5"/>
    <w:rsid w:val="00E70123"/>
    <w:rsid w:val="00E70347"/>
    <w:rsid w:val="00E70617"/>
    <w:rsid w:val="00E70A5F"/>
    <w:rsid w:val="00E70C72"/>
    <w:rsid w:val="00E70F77"/>
    <w:rsid w:val="00E71613"/>
    <w:rsid w:val="00E719EE"/>
    <w:rsid w:val="00E7211E"/>
    <w:rsid w:val="00E7230C"/>
    <w:rsid w:val="00E73477"/>
    <w:rsid w:val="00E74763"/>
    <w:rsid w:val="00E748D7"/>
    <w:rsid w:val="00E74E53"/>
    <w:rsid w:val="00E7594A"/>
    <w:rsid w:val="00E763C1"/>
    <w:rsid w:val="00E76EBF"/>
    <w:rsid w:val="00E77150"/>
    <w:rsid w:val="00E80424"/>
    <w:rsid w:val="00E80433"/>
    <w:rsid w:val="00E81072"/>
    <w:rsid w:val="00E81362"/>
    <w:rsid w:val="00E81855"/>
    <w:rsid w:val="00E81F0B"/>
    <w:rsid w:val="00E82BDD"/>
    <w:rsid w:val="00E8327B"/>
    <w:rsid w:val="00E83574"/>
    <w:rsid w:val="00E83C92"/>
    <w:rsid w:val="00E85018"/>
    <w:rsid w:val="00E86232"/>
    <w:rsid w:val="00E87DEC"/>
    <w:rsid w:val="00E904C3"/>
    <w:rsid w:val="00E909F2"/>
    <w:rsid w:val="00E91074"/>
    <w:rsid w:val="00E9181D"/>
    <w:rsid w:val="00E918E4"/>
    <w:rsid w:val="00E92990"/>
    <w:rsid w:val="00E92EEE"/>
    <w:rsid w:val="00E93670"/>
    <w:rsid w:val="00E94C2D"/>
    <w:rsid w:val="00E94D7F"/>
    <w:rsid w:val="00E94E9E"/>
    <w:rsid w:val="00E9523D"/>
    <w:rsid w:val="00E95367"/>
    <w:rsid w:val="00E95B85"/>
    <w:rsid w:val="00E9695A"/>
    <w:rsid w:val="00E96B0C"/>
    <w:rsid w:val="00E96FF1"/>
    <w:rsid w:val="00E97CEF"/>
    <w:rsid w:val="00EA00A5"/>
    <w:rsid w:val="00EA02F6"/>
    <w:rsid w:val="00EA14E6"/>
    <w:rsid w:val="00EA1FB8"/>
    <w:rsid w:val="00EA26E5"/>
    <w:rsid w:val="00EA28F9"/>
    <w:rsid w:val="00EA29BD"/>
    <w:rsid w:val="00EA2C06"/>
    <w:rsid w:val="00EA3F8C"/>
    <w:rsid w:val="00EA3FC2"/>
    <w:rsid w:val="00EA4FC6"/>
    <w:rsid w:val="00EA6644"/>
    <w:rsid w:val="00EA6E8C"/>
    <w:rsid w:val="00EA7980"/>
    <w:rsid w:val="00EA7D5F"/>
    <w:rsid w:val="00EB10CB"/>
    <w:rsid w:val="00EB1397"/>
    <w:rsid w:val="00EB14C9"/>
    <w:rsid w:val="00EB15C0"/>
    <w:rsid w:val="00EB1B8F"/>
    <w:rsid w:val="00EB1DC1"/>
    <w:rsid w:val="00EB3252"/>
    <w:rsid w:val="00EB35EC"/>
    <w:rsid w:val="00EB3CA2"/>
    <w:rsid w:val="00EB450C"/>
    <w:rsid w:val="00EB4A3C"/>
    <w:rsid w:val="00EB4AB8"/>
    <w:rsid w:val="00EB4D46"/>
    <w:rsid w:val="00EB56F5"/>
    <w:rsid w:val="00EB5F40"/>
    <w:rsid w:val="00EB7A28"/>
    <w:rsid w:val="00EB7F3C"/>
    <w:rsid w:val="00EC07DE"/>
    <w:rsid w:val="00EC10CD"/>
    <w:rsid w:val="00EC17B3"/>
    <w:rsid w:val="00EC1E73"/>
    <w:rsid w:val="00EC2657"/>
    <w:rsid w:val="00EC2DA1"/>
    <w:rsid w:val="00EC322F"/>
    <w:rsid w:val="00EC33BA"/>
    <w:rsid w:val="00EC3C50"/>
    <w:rsid w:val="00EC3E5E"/>
    <w:rsid w:val="00EC4B53"/>
    <w:rsid w:val="00EC55CA"/>
    <w:rsid w:val="00EC56A5"/>
    <w:rsid w:val="00EC609D"/>
    <w:rsid w:val="00EC699A"/>
    <w:rsid w:val="00EC6B05"/>
    <w:rsid w:val="00EC6D1C"/>
    <w:rsid w:val="00EC6FED"/>
    <w:rsid w:val="00ED0BBE"/>
    <w:rsid w:val="00ED1B9A"/>
    <w:rsid w:val="00ED21B8"/>
    <w:rsid w:val="00ED2D15"/>
    <w:rsid w:val="00ED3144"/>
    <w:rsid w:val="00ED3F23"/>
    <w:rsid w:val="00ED42FF"/>
    <w:rsid w:val="00ED4CC1"/>
    <w:rsid w:val="00ED4FE8"/>
    <w:rsid w:val="00ED62D7"/>
    <w:rsid w:val="00ED6E5A"/>
    <w:rsid w:val="00ED7B1B"/>
    <w:rsid w:val="00EE03A1"/>
    <w:rsid w:val="00EE06FA"/>
    <w:rsid w:val="00EE0815"/>
    <w:rsid w:val="00EE0C41"/>
    <w:rsid w:val="00EE1E90"/>
    <w:rsid w:val="00EE263E"/>
    <w:rsid w:val="00EE2780"/>
    <w:rsid w:val="00EE2B47"/>
    <w:rsid w:val="00EE2C12"/>
    <w:rsid w:val="00EE2FEA"/>
    <w:rsid w:val="00EE41FE"/>
    <w:rsid w:val="00EE4BF7"/>
    <w:rsid w:val="00EE5FE7"/>
    <w:rsid w:val="00EE6B25"/>
    <w:rsid w:val="00EE725B"/>
    <w:rsid w:val="00EE7BE7"/>
    <w:rsid w:val="00EE7D71"/>
    <w:rsid w:val="00EF00A0"/>
    <w:rsid w:val="00EF025C"/>
    <w:rsid w:val="00EF05A6"/>
    <w:rsid w:val="00EF0937"/>
    <w:rsid w:val="00EF0ACF"/>
    <w:rsid w:val="00EF0C69"/>
    <w:rsid w:val="00EF1120"/>
    <w:rsid w:val="00EF1C9F"/>
    <w:rsid w:val="00EF1CE1"/>
    <w:rsid w:val="00EF1EBA"/>
    <w:rsid w:val="00EF21A5"/>
    <w:rsid w:val="00EF26DF"/>
    <w:rsid w:val="00EF30E7"/>
    <w:rsid w:val="00EF3761"/>
    <w:rsid w:val="00EF3971"/>
    <w:rsid w:val="00EF4214"/>
    <w:rsid w:val="00EF49E0"/>
    <w:rsid w:val="00EF6264"/>
    <w:rsid w:val="00EF6E23"/>
    <w:rsid w:val="00EF7031"/>
    <w:rsid w:val="00EF7502"/>
    <w:rsid w:val="00EF7CBD"/>
    <w:rsid w:val="00F007E2"/>
    <w:rsid w:val="00F00C50"/>
    <w:rsid w:val="00F00FB4"/>
    <w:rsid w:val="00F0123F"/>
    <w:rsid w:val="00F02105"/>
    <w:rsid w:val="00F02290"/>
    <w:rsid w:val="00F02F27"/>
    <w:rsid w:val="00F0328E"/>
    <w:rsid w:val="00F03400"/>
    <w:rsid w:val="00F037E6"/>
    <w:rsid w:val="00F03B50"/>
    <w:rsid w:val="00F03F5D"/>
    <w:rsid w:val="00F0513C"/>
    <w:rsid w:val="00F0570B"/>
    <w:rsid w:val="00F05D9F"/>
    <w:rsid w:val="00F066DA"/>
    <w:rsid w:val="00F068D9"/>
    <w:rsid w:val="00F06A9E"/>
    <w:rsid w:val="00F06DA0"/>
    <w:rsid w:val="00F07AEE"/>
    <w:rsid w:val="00F10087"/>
    <w:rsid w:val="00F109A5"/>
    <w:rsid w:val="00F11603"/>
    <w:rsid w:val="00F11CEA"/>
    <w:rsid w:val="00F122F6"/>
    <w:rsid w:val="00F130E0"/>
    <w:rsid w:val="00F13344"/>
    <w:rsid w:val="00F14B00"/>
    <w:rsid w:val="00F14C57"/>
    <w:rsid w:val="00F14D8D"/>
    <w:rsid w:val="00F1551F"/>
    <w:rsid w:val="00F15545"/>
    <w:rsid w:val="00F15DFE"/>
    <w:rsid w:val="00F16112"/>
    <w:rsid w:val="00F166B6"/>
    <w:rsid w:val="00F17230"/>
    <w:rsid w:val="00F1741B"/>
    <w:rsid w:val="00F215AA"/>
    <w:rsid w:val="00F23198"/>
    <w:rsid w:val="00F235B0"/>
    <w:rsid w:val="00F2379E"/>
    <w:rsid w:val="00F2418C"/>
    <w:rsid w:val="00F242B3"/>
    <w:rsid w:val="00F24A6E"/>
    <w:rsid w:val="00F24DAB"/>
    <w:rsid w:val="00F25863"/>
    <w:rsid w:val="00F2594B"/>
    <w:rsid w:val="00F25A4C"/>
    <w:rsid w:val="00F269F6"/>
    <w:rsid w:val="00F26E42"/>
    <w:rsid w:val="00F2772B"/>
    <w:rsid w:val="00F27812"/>
    <w:rsid w:val="00F27883"/>
    <w:rsid w:val="00F279DA"/>
    <w:rsid w:val="00F27AF1"/>
    <w:rsid w:val="00F301E4"/>
    <w:rsid w:val="00F30B08"/>
    <w:rsid w:val="00F30F95"/>
    <w:rsid w:val="00F31669"/>
    <w:rsid w:val="00F320D6"/>
    <w:rsid w:val="00F32927"/>
    <w:rsid w:val="00F32D15"/>
    <w:rsid w:val="00F333EB"/>
    <w:rsid w:val="00F33715"/>
    <w:rsid w:val="00F33D5D"/>
    <w:rsid w:val="00F343E3"/>
    <w:rsid w:val="00F34BC6"/>
    <w:rsid w:val="00F34E10"/>
    <w:rsid w:val="00F3545E"/>
    <w:rsid w:val="00F3656D"/>
    <w:rsid w:val="00F36885"/>
    <w:rsid w:val="00F36EBB"/>
    <w:rsid w:val="00F370E4"/>
    <w:rsid w:val="00F37187"/>
    <w:rsid w:val="00F37192"/>
    <w:rsid w:val="00F373C6"/>
    <w:rsid w:val="00F37491"/>
    <w:rsid w:val="00F401C5"/>
    <w:rsid w:val="00F40B32"/>
    <w:rsid w:val="00F41B6B"/>
    <w:rsid w:val="00F41DA3"/>
    <w:rsid w:val="00F4298A"/>
    <w:rsid w:val="00F42C40"/>
    <w:rsid w:val="00F42C4A"/>
    <w:rsid w:val="00F4320A"/>
    <w:rsid w:val="00F43CC9"/>
    <w:rsid w:val="00F43D24"/>
    <w:rsid w:val="00F442B8"/>
    <w:rsid w:val="00F4458D"/>
    <w:rsid w:val="00F44EE7"/>
    <w:rsid w:val="00F454B7"/>
    <w:rsid w:val="00F455E6"/>
    <w:rsid w:val="00F45C3C"/>
    <w:rsid w:val="00F4600F"/>
    <w:rsid w:val="00F47D15"/>
    <w:rsid w:val="00F50D9C"/>
    <w:rsid w:val="00F5165D"/>
    <w:rsid w:val="00F51DE4"/>
    <w:rsid w:val="00F521A2"/>
    <w:rsid w:val="00F52554"/>
    <w:rsid w:val="00F526FD"/>
    <w:rsid w:val="00F52BF5"/>
    <w:rsid w:val="00F53126"/>
    <w:rsid w:val="00F53200"/>
    <w:rsid w:val="00F54519"/>
    <w:rsid w:val="00F549A2"/>
    <w:rsid w:val="00F54C52"/>
    <w:rsid w:val="00F55028"/>
    <w:rsid w:val="00F55541"/>
    <w:rsid w:val="00F55DC9"/>
    <w:rsid w:val="00F56551"/>
    <w:rsid w:val="00F56E69"/>
    <w:rsid w:val="00F57DD0"/>
    <w:rsid w:val="00F57EA7"/>
    <w:rsid w:val="00F57F6F"/>
    <w:rsid w:val="00F60AA4"/>
    <w:rsid w:val="00F60C99"/>
    <w:rsid w:val="00F610D4"/>
    <w:rsid w:val="00F6124F"/>
    <w:rsid w:val="00F618FA"/>
    <w:rsid w:val="00F61E65"/>
    <w:rsid w:val="00F621AF"/>
    <w:rsid w:val="00F6247D"/>
    <w:rsid w:val="00F627CF"/>
    <w:rsid w:val="00F62CF4"/>
    <w:rsid w:val="00F6326E"/>
    <w:rsid w:val="00F6329A"/>
    <w:rsid w:val="00F6352B"/>
    <w:rsid w:val="00F636AF"/>
    <w:rsid w:val="00F63C7E"/>
    <w:rsid w:val="00F63D50"/>
    <w:rsid w:val="00F6422E"/>
    <w:rsid w:val="00F650D4"/>
    <w:rsid w:val="00F65362"/>
    <w:rsid w:val="00F65ACE"/>
    <w:rsid w:val="00F666FC"/>
    <w:rsid w:val="00F67153"/>
    <w:rsid w:val="00F673EA"/>
    <w:rsid w:val="00F674BC"/>
    <w:rsid w:val="00F67519"/>
    <w:rsid w:val="00F70347"/>
    <w:rsid w:val="00F70957"/>
    <w:rsid w:val="00F70C79"/>
    <w:rsid w:val="00F71817"/>
    <w:rsid w:val="00F723C1"/>
    <w:rsid w:val="00F73707"/>
    <w:rsid w:val="00F73D05"/>
    <w:rsid w:val="00F746A0"/>
    <w:rsid w:val="00F74792"/>
    <w:rsid w:val="00F750BB"/>
    <w:rsid w:val="00F7529C"/>
    <w:rsid w:val="00F75D40"/>
    <w:rsid w:val="00F76470"/>
    <w:rsid w:val="00F764B6"/>
    <w:rsid w:val="00F76759"/>
    <w:rsid w:val="00F7704F"/>
    <w:rsid w:val="00F77B07"/>
    <w:rsid w:val="00F77CE2"/>
    <w:rsid w:val="00F77DE5"/>
    <w:rsid w:val="00F77EAF"/>
    <w:rsid w:val="00F80D06"/>
    <w:rsid w:val="00F81D7D"/>
    <w:rsid w:val="00F83387"/>
    <w:rsid w:val="00F83ED2"/>
    <w:rsid w:val="00F841EB"/>
    <w:rsid w:val="00F85CF7"/>
    <w:rsid w:val="00F87939"/>
    <w:rsid w:val="00F90B71"/>
    <w:rsid w:val="00F91597"/>
    <w:rsid w:val="00F921E6"/>
    <w:rsid w:val="00F923CC"/>
    <w:rsid w:val="00F92A7A"/>
    <w:rsid w:val="00F933CF"/>
    <w:rsid w:val="00F93540"/>
    <w:rsid w:val="00F93C4F"/>
    <w:rsid w:val="00FA0075"/>
    <w:rsid w:val="00FA0338"/>
    <w:rsid w:val="00FA03D9"/>
    <w:rsid w:val="00FA0618"/>
    <w:rsid w:val="00FA0EE3"/>
    <w:rsid w:val="00FA1896"/>
    <w:rsid w:val="00FA3B45"/>
    <w:rsid w:val="00FA3F3C"/>
    <w:rsid w:val="00FA5521"/>
    <w:rsid w:val="00FA661E"/>
    <w:rsid w:val="00FA6C28"/>
    <w:rsid w:val="00FA6E94"/>
    <w:rsid w:val="00FA7381"/>
    <w:rsid w:val="00FA77E8"/>
    <w:rsid w:val="00FA7CF1"/>
    <w:rsid w:val="00FB057A"/>
    <w:rsid w:val="00FB0722"/>
    <w:rsid w:val="00FB0778"/>
    <w:rsid w:val="00FB11CD"/>
    <w:rsid w:val="00FB1205"/>
    <w:rsid w:val="00FB1A97"/>
    <w:rsid w:val="00FB23A6"/>
    <w:rsid w:val="00FB3322"/>
    <w:rsid w:val="00FB3A95"/>
    <w:rsid w:val="00FB3C8D"/>
    <w:rsid w:val="00FB5232"/>
    <w:rsid w:val="00FB59B1"/>
    <w:rsid w:val="00FB5F81"/>
    <w:rsid w:val="00FB6544"/>
    <w:rsid w:val="00FB7058"/>
    <w:rsid w:val="00FB718A"/>
    <w:rsid w:val="00FB7931"/>
    <w:rsid w:val="00FB7BA3"/>
    <w:rsid w:val="00FB7DAE"/>
    <w:rsid w:val="00FC0322"/>
    <w:rsid w:val="00FC03BB"/>
    <w:rsid w:val="00FC04C2"/>
    <w:rsid w:val="00FC0E54"/>
    <w:rsid w:val="00FC134B"/>
    <w:rsid w:val="00FC1601"/>
    <w:rsid w:val="00FC17F5"/>
    <w:rsid w:val="00FC2061"/>
    <w:rsid w:val="00FC2C3F"/>
    <w:rsid w:val="00FC3E17"/>
    <w:rsid w:val="00FC4163"/>
    <w:rsid w:val="00FC49F1"/>
    <w:rsid w:val="00FC4E3A"/>
    <w:rsid w:val="00FC54A6"/>
    <w:rsid w:val="00FC5E20"/>
    <w:rsid w:val="00FC67D5"/>
    <w:rsid w:val="00FC6FCF"/>
    <w:rsid w:val="00FC7AB5"/>
    <w:rsid w:val="00FC7F79"/>
    <w:rsid w:val="00FD0BE3"/>
    <w:rsid w:val="00FD1341"/>
    <w:rsid w:val="00FD180C"/>
    <w:rsid w:val="00FD1B65"/>
    <w:rsid w:val="00FD238E"/>
    <w:rsid w:val="00FD2446"/>
    <w:rsid w:val="00FD2ADD"/>
    <w:rsid w:val="00FD2E99"/>
    <w:rsid w:val="00FD34F9"/>
    <w:rsid w:val="00FD39A4"/>
    <w:rsid w:val="00FD4C36"/>
    <w:rsid w:val="00FD5015"/>
    <w:rsid w:val="00FD5580"/>
    <w:rsid w:val="00FD5C7E"/>
    <w:rsid w:val="00FD64C5"/>
    <w:rsid w:val="00FD66C5"/>
    <w:rsid w:val="00FD6DFF"/>
    <w:rsid w:val="00FD6F33"/>
    <w:rsid w:val="00FD7310"/>
    <w:rsid w:val="00FD7396"/>
    <w:rsid w:val="00FD73F3"/>
    <w:rsid w:val="00FD7CAD"/>
    <w:rsid w:val="00FE0A85"/>
    <w:rsid w:val="00FE15F5"/>
    <w:rsid w:val="00FE1D17"/>
    <w:rsid w:val="00FE1FCA"/>
    <w:rsid w:val="00FE22D4"/>
    <w:rsid w:val="00FE25F5"/>
    <w:rsid w:val="00FE3826"/>
    <w:rsid w:val="00FE3C16"/>
    <w:rsid w:val="00FE4B4D"/>
    <w:rsid w:val="00FE673C"/>
    <w:rsid w:val="00FE6C06"/>
    <w:rsid w:val="00FE6F87"/>
    <w:rsid w:val="00FE7B2F"/>
    <w:rsid w:val="00FE7D0B"/>
    <w:rsid w:val="00FE7E98"/>
    <w:rsid w:val="00FF011D"/>
    <w:rsid w:val="00FF0670"/>
    <w:rsid w:val="00FF0A3F"/>
    <w:rsid w:val="00FF16C2"/>
    <w:rsid w:val="00FF1843"/>
    <w:rsid w:val="00FF1D98"/>
    <w:rsid w:val="00FF277E"/>
    <w:rsid w:val="00FF2790"/>
    <w:rsid w:val="00FF36C6"/>
    <w:rsid w:val="00FF3B43"/>
    <w:rsid w:val="00FF4362"/>
    <w:rsid w:val="00FF4DDA"/>
    <w:rsid w:val="00FF4F22"/>
    <w:rsid w:val="00FF5753"/>
    <w:rsid w:val="00FF62DF"/>
    <w:rsid w:val="00FF647D"/>
    <w:rsid w:val="00FF6620"/>
    <w:rsid w:val="00FF673A"/>
    <w:rsid w:val="00FF684E"/>
    <w:rsid w:val="00FF720F"/>
    <w:rsid w:val="00FF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954B269"/>
  <w15:docId w15:val="{24869EA6-9B56-4775-99D5-AEC2F9C30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48E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2448E"/>
    <w:pPr>
      <w:keepNext/>
      <w:autoSpaceDE w:val="0"/>
      <w:ind w:right="71"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62448E"/>
    <w:pPr>
      <w:keepNext/>
      <w:autoSpaceDE w:val="0"/>
      <w:jc w:val="center"/>
      <w:outlineLvl w:val="1"/>
    </w:pPr>
    <w:rPr>
      <w:b/>
      <w:sz w:val="32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E12B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8">
    <w:name w:val="heading 8"/>
    <w:basedOn w:val="Normal"/>
    <w:next w:val="Normal"/>
    <w:qFormat/>
    <w:rsid w:val="0062448E"/>
    <w:p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qFormat/>
    <w:rsid w:val="00255CB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2z0">
    <w:name w:val="WW8Num2z0"/>
    <w:rsid w:val="0062448E"/>
    <w:rPr>
      <w:color w:val="000000"/>
    </w:rPr>
  </w:style>
  <w:style w:type="character" w:customStyle="1" w:styleId="WW8Num3z0">
    <w:name w:val="WW8Num3z0"/>
    <w:rsid w:val="0062448E"/>
    <w:rPr>
      <w:rFonts w:ascii="Arial Narrow" w:hAnsi="Arial Narrow"/>
      <w:sz w:val="24"/>
    </w:rPr>
  </w:style>
  <w:style w:type="character" w:customStyle="1" w:styleId="WW8Num3z1">
    <w:name w:val="WW8Num3z1"/>
    <w:rsid w:val="0062448E"/>
    <w:rPr>
      <w:b w:val="0"/>
      <w:sz w:val="20"/>
      <w:szCs w:val="20"/>
    </w:rPr>
  </w:style>
  <w:style w:type="character" w:customStyle="1" w:styleId="WW8Num3z2">
    <w:name w:val="WW8Num3z2"/>
    <w:rsid w:val="0062448E"/>
    <w:rPr>
      <w:rFonts w:ascii="Arial Narrow" w:hAnsi="Arial Narrow" w:cs="Times New Roman"/>
      <w:color w:val="000000"/>
    </w:rPr>
  </w:style>
  <w:style w:type="character" w:customStyle="1" w:styleId="WW8Num4z0">
    <w:name w:val="WW8Num4z0"/>
    <w:rsid w:val="0062448E"/>
    <w:rPr>
      <w:b/>
      <w:i w:val="0"/>
    </w:rPr>
  </w:style>
  <w:style w:type="character" w:customStyle="1" w:styleId="WW8Num6z0">
    <w:name w:val="WW8Num6z0"/>
    <w:rsid w:val="0062448E"/>
    <w:rPr>
      <w:sz w:val="24"/>
    </w:rPr>
  </w:style>
  <w:style w:type="character" w:customStyle="1" w:styleId="WW8Num7z0">
    <w:name w:val="WW8Num7z0"/>
    <w:rsid w:val="0062448E"/>
    <w:rPr>
      <w:rFonts w:ascii="Symbol" w:hAnsi="Symbol"/>
    </w:rPr>
  </w:style>
  <w:style w:type="character" w:customStyle="1" w:styleId="WW8Num8z0">
    <w:name w:val="WW8Num8z0"/>
    <w:rsid w:val="0062448E"/>
    <w:rPr>
      <w:rFonts w:ascii="Arial Narrow" w:hAnsi="Arial Narrow"/>
      <w:sz w:val="24"/>
    </w:rPr>
  </w:style>
  <w:style w:type="character" w:customStyle="1" w:styleId="WW8Num9z0">
    <w:name w:val="WW8Num9z0"/>
    <w:rsid w:val="0062448E"/>
    <w:rPr>
      <w:b/>
      <w:i w:val="0"/>
    </w:rPr>
  </w:style>
  <w:style w:type="character" w:customStyle="1" w:styleId="WW8Num10z0">
    <w:name w:val="WW8Num10z0"/>
    <w:rsid w:val="0062448E"/>
    <w:rPr>
      <w:rFonts w:ascii="Arial Narrow" w:hAnsi="Arial Narrow"/>
      <w:sz w:val="24"/>
    </w:rPr>
  </w:style>
  <w:style w:type="character" w:customStyle="1" w:styleId="WW8Num11z0">
    <w:name w:val="WW8Num11z0"/>
    <w:rsid w:val="0062448E"/>
    <w:rPr>
      <w:rFonts w:ascii="Arial Narrow" w:hAnsi="Arial Narrow"/>
      <w:sz w:val="20"/>
    </w:rPr>
  </w:style>
  <w:style w:type="character" w:customStyle="1" w:styleId="WW8Num12z0">
    <w:name w:val="WW8Num12z0"/>
    <w:rsid w:val="0062448E"/>
    <w:rPr>
      <w:rFonts w:ascii="Symbol" w:hAnsi="Symbol"/>
    </w:rPr>
  </w:style>
  <w:style w:type="character" w:customStyle="1" w:styleId="WW8Num13z0">
    <w:name w:val="WW8Num13z0"/>
    <w:rsid w:val="0062448E"/>
    <w:rPr>
      <w:rFonts w:ascii="Symbol" w:hAnsi="Symbol"/>
    </w:rPr>
  </w:style>
  <w:style w:type="character" w:customStyle="1" w:styleId="WW8Num14z0">
    <w:name w:val="WW8Num14z0"/>
    <w:rsid w:val="0062448E"/>
    <w:rPr>
      <w:rFonts w:ascii="Symbol" w:hAnsi="Symbol"/>
    </w:rPr>
  </w:style>
  <w:style w:type="character" w:customStyle="1" w:styleId="WW8Num15z0">
    <w:name w:val="WW8Num15z0"/>
    <w:rsid w:val="0062448E"/>
    <w:rPr>
      <w:rFonts w:ascii="Arial Narrow" w:hAnsi="Arial Narrow"/>
      <w:sz w:val="20"/>
    </w:rPr>
  </w:style>
  <w:style w:type="character" w:customStyle="1" w:styleId="WW8Num16z0">
    <w:name w:val="WW8Num16z0"/>
    <w:rsid w:val="0062448E"/>
    <w:rPr>
      <w:rFonts w:ascii="Symbol" w:hAnsi="Symbol" w:cs="OpenSymbol"/>
    </w:rPr>
  </w:style>
  <w:style w:type="character" w:customStyle="1" w:styleId="WW8Num17z0">
    <w:name w:val="WW8Num17z0"/>
    <w:rsid w:val="0062448E"/>
    <w:rPr>
      <w:rFonts w:ascii="Symbol" w:hAnsi="Symbol" w:cs="OpenSymbol"/>
    </w:rPr>
  </w:style>
  <w:style w:type="character" w:customStyle="1" w:styleId="WW8Num18z0">
    <w:name w:val="WW8Num18z0"/>
    <w:rsid w:val="0062448E"/>
    <w:rPr>
      <w:sz w:val="24"/>
    </w:rPr>
  </w:style>
  <w:style w:type="character" w:customStyle="1" w:styleId="WW8Num19z0">
    <w:name w:val="WW8Num19z0"/>
    <w:rsid w:val="0062448E"/>
    <w:rPr>
      <w:rFonts w:ascii="Symbol" w:hAnsi="Symbol"/>
    </w:rPr>
  </w:style>
  <w:style w:type="character" w:customStyle="1" w:styleId="WW8Num20z0">
    <w:name w:val="WW8Num20z0"/>
    <w:rsid w:val="0062448E"/>
    <w:rPr>
      <w:rFonts w:ascii="Symbol" w:hAnsi="Symbol" w:cs="OpenSymbol"/>
    </w:rPr>
  </w:style>
  <w:style w:type="character" w:customStyle="1" w:styleId="WW8Num21z0">
    <w:name w:val="WW8Num21z0"/>
    <w:rsid w:val="0062448E"/>
    <w:rPr>
      <w:rFonts w:ascii="Arial Narrow" w:hAnsi="Arial Narrow"/>
      <w:sz w:val="24"/>
    </w:rPr>
  </w:style>
  <w:style w:type="character" w:customStyle="1" w:styleId="WW8Num22z0">
    <w:name w:val="WW8Num22z0"/>
    <w:rsid w:val="0062448E"/>
    <w:rPr>
      <w:rFonts w:ascii="Symbol" w:hAnsi="Symbol" w:cs="OpenSymbol"/>
    </w:rPr>
  </w:style>
  <w:style w:type="character" w:customStyle="1" w:styleId="WW8Num23z0">
    <w:name w:val="WW8Num23z0"/>
    <w:rsid w:val="0062448E"/>
    <w:rPr>
      <w:rFonts w:ascii="Arial Narrow" w:hAnsi="Arial Narrow"/>
      <w:sz w:val="24"/>
    </w:rPr>
  </w:style>
  <w:style w:type="character" w:customStyle="1" w:styleId="WW8Num24z0">
    <w:name w:val="WW8Num24z0"/>
    <w:rsid w:val="0062448E"/>
    <w:rPr>
      <w:rFonts w:ascii="Symbol" w:hAnsi="Symbol" w:cs="OpenSymbol"/>
    </w:rPr>
  </w:style>
  <w:style w:type="character" w:customStyle="1" w:styleId="WW8Num25z0">
    <w:name w:val="WW8Num25z0"/>
    <w:rsid w:val="0062448E"/>
    <w:rPr>
      <w:rFonts w:ascii="Symbol" w:hAnsi="Symbol" w:cs="OpenSymbol"/>
    </w:rPr>
  </w:style>
  <w:style w:type="character" w:customStyle="1" w:styleId="WW8Num26z0">
    <w:name w:val="WW8Num26z0"/>
    <w:rsid w:val="0062448E"/>
    <w:rPr>
      <w:rFonts w:ascii="Symbol" w:hAnsi="Symbol"/>
    </w:rPr>
  </w:style>
  <w:style w:type="character" w:customStyle="1" w:styleId="WW8Num27z0">
    <w:name w:val="WW8Num27z0"/>
    <w:rsid w:val="0062448E"/>
    <w:rPr>
      <w:rFonts w:ascii="Symbol" w:hAnsi="Symbol"/>
    </w:rPr>
  </w:style>
  <w:style w:type="character" w:customStyle="1" w:styleId="Absatz-Standardschriftart">
    <w:name w:val="Absatz-Standardschriftart"/>
    <w:rsid w:val="0062448E"/>
  </w:style>
  <w:style w:type="character" w:customStyle="1" w:styleId="WW8Num28z0">
    <w:name w:val="WW8Num28z0"/>
    <w:rsid w:val="0062448E"/>
    <w:rPr>
      <w:rFonts w:ascii="Symbol" w:hAnsi="Symbol" w:cs="OpenSymbol"/>
    </w:rPr>
  </w:style>
  <w:style w:type="character" w:customStyle="1" w:styleId="WW-Absatz-Standardschriftart">
    <w:name w:val="WW-Absatz-Standardschriftart"/>
    <w:rsid w:val="0062448E"/>
  </w:style>
  <w:style w:type="character" w:customStyle="1" w:styleId="WW-Absatz-Standardschriftart1">
    <w:name w:val="WW-Absatz-Standardschriftart1"/>
    <w:rsid w:val="0062448E"/>
  </w:style>
  <w:style w:type="character" w:customStyle="1" w:styleId="WW8Num1z0">
    <w:name w:val="WW8Num1z0"/>
    <w:rsid w:val="0062448E"/>
    <w:rPr>
      <w:rFonts w:ascii="Symbol" w:hAnsi="Symbol"/>
    </w:rPr>
  </w:style>
  <w:style w:type="character" w:customStyle="1" w:styleId="WW8Num1z1">
    <w:name w:val="WW8Num1z1"/>
    <w:rsid w:val="0062448E"/>
    <w:rPr>
      <w:rFonts w:ascii="Courier New" w:hAnsi="Courier New" w:cs="Courier New"/>
    </w:rPr>
  </w:style>
  <w:style w:type="character" w:customStyle="1" w:styleId="WW8Num1z2">
    <w:name w:val="WW8Num1z2"/>
    <w:rsid w:val="0062448E"/>
    <w:rPr>
      <w:rFonts w:ascii="Wingdings" w:hAnsi="Wingdings"/>
    </w:rPr>
  </w:style>
  <w:style w:type="character" w:customStyle="1" w:styleId="WW8Num2z1">
    <w:name w:val="WW8Num2z1"/>
    <w:rsid w:val="0062448E"/>
    <w:rPr>
      <w:b w:val="0"/>
      <w:sz w:val="20"/>
      <w:szCs w:val="20"/>
    </w:rPr>
  </w:style>
  <w:style w:type="character" w:customStyle="1" w:styleId="WW8Num2z2">
    <w:name w:val="WW8Num2z2"/>
    <w:rsid w:val="0062448E"/>
    <w:rPr>
      <w:rFonts w:ascii="Arial Narrow" w:eastAsia="Times New Roman" w:hAnsi="Arial Narrow" w:cs="Times New Roman"/>
      <w:color w:val="000000"/>
    </w:rPr>
  </w:style>
  <w:style w:type="character" w:customStyle="1" w:styleId="WW8Num7z1">
    <w:name w:val="WW8Num7z1"/>
    <w:rsid w:val="0062448E"/>
    <w:rPr>
      <w:rFonts w:ascii="Courier New" w:hAnsi="Courier New"/>
    </w:rPr>
  </w:style>
  <w:style w:type="character" w:customStyle="1" w:styleId="WW8Num7z2">
    <w:name w:val="WW8Num7z2"/>
    <w:rsid w:val="0062448E"/>
    <w:rPr>
      <w:rFonts w:ascii="Wingdings" w:hAnsi="Wingdings"/>
    </w:rPr>
  </w:style>
  <w:style w:type="character" w:customStyle="1" w:styleId="WW8Num8z2">
    <w:name w:val="WW8Num8z2"/>
    <w:rsid w:val="0062448E"/>
    <w:rPr>
      <w:rFonts w:ascii="Symbol" w:hAnsi="Symbol"/>
    </w:rPr>
  </w:style>
  <w:style w:type="character" w:customStyle="1" w:styleId="WW8Num13z1">
    <w:name w:val="WW8Num13z1"/>
    <w:rsid w:val="0062448E"/>
    <w:rPr>
      <w:rFonts w:ascii="Courier New" w:hAnsi="Courier New" w:cs="Courier New"/>
    </w:rPr>
  </w:style>
  <w:style w:type="character" w:customStyle="1" w:styleId="WW8Num13z2">
    <w:name w:val="WW8Num13z2"/>
    <w:rsid w:val="0062448E"/>
    <w:rPr>
      <w:rFonts w:ascii="Wingdings" w:hAnsi="Wingdings"/>
    </w:rPr>
  </w:style>
  <w:style w:type="character" w:customStyle="1" w:styleId="WW8Num14z1">
    <w:name w:val="WW8Num14z1"/>
    <w:rsid w:val="0062448E"/>
    <w:rPr>
      <w:rFonts w:ascii="Courier New" w:hAnsi="Courier New" w:cs="Courier New"/>
    </w:rPr>
  </w:style>
  <w:style w:type="character" w:customStyle="1" w:styleId="WW8Num14z2">
    <w:name w:val="WW8Num14z2"/>
    <w:rsid w:val="0062448E"/>
    <w:rPr>
      <w:rFonts w:ascii="Wingdings" w:hAnsi="Wingdings"/>
    </w:rPr>
  </w:style>
  <w:style w:type="character" w:customStyle="1" w:styleId="WW8Num19z1">
    <w:name w:val="WW8Num19z1"/>
    <w:rsid w:val="0062448E"/>
    <w:rPr>
      <w:rFonts w:ascii="Courier New" w:hAnsi="Courier New" w:cs="Courier New"/>
    </w:rPr>
  </w:style>
  <w:style w:type="character" w:customStyle="1" w:styleId="WW8Num19z2">
    <w:name w:val="WW8Num19z2"/>
    <w:rsid w:val="0062448E"/>
    <w:rPr>
      <w:rFonts w:ascii="Wingdings" w:hAnsi="Wingdings"/>
    </w:rPr>
  </w:style>
  <w:style w:type="character" w:customStyle="1" w:styleId="WW8Num26z1">
    <w:name w:val="WW8Num26z1"/>
    <w:rsid w:val="0062448E"/>
    <w:rPr>
      <w:rFonts w:ascii="Courier New" w:hAnsi="Courier New" w:cs="Courier New"/>
    </w:rPr>
  </w:style>
  <w:style w:type="character" w:customStyle="1" w:styleId="WW8Num26z2">
    <w:name w:val="WW8Num26z2"/>
    <w:rsid w:val="0062448E"/>
    <w:rPr>
      <w:rFonts w:ascii="Wingdings" w:hAnsi="Wingdings"/>
    </w:rPr>
  </w:style>
  <w:style w:type="character" w:customStyle="1" w:styleId="WW8Num27z1">
    <w:name w:val="WW8Num27z1"/>
    <w:rsid w:val="0062448E"/>
    <w:rPr>
      <w:rFonts w:ascii="Courier New" w:hAnsi="Courier New" w:cs="Courier New"/>
    </w:rPr>
  </w:style>
  <w:style w:type="character" w:customStyle="1" w:styleId="WW8Num27z2">
    <w:name w:val="WW8Num27z2"/>
    <w:rsid w:val="0062448E"/>
    <w:rPr>
      <w:rFonts w:ascii="Wingdings" w:hAnsi="Wingdings"/>
    </w:rPr>
  </w:style>
  <w:style w:type="character" w:customStyle="1" w:styleId="WW8Num29z0">
    <w:name w:val="WW8Num29z0"/>
    <w:rsid w:val="0062448E"/>
    <w:rPr>
      <w:rFonts w:ascii="Symbol" w:hAnsi="Symbol"/>
    </w:rPr>
  </w:style>
  <w:style w:type="character" w:customStyle="1" w:styleId="WW8Num29z1">
    <w:name w:val="WW8Num29z1"/>
    <w:rsid w:val="0062448E"/>
    <w:rPr>
      <w:rFonts w:ascii="Courier New" w:hAnsi="Courier New" w:cs="Courier New"/>
    </w:rPr>
  </w:style>
  <w:style w:type="character" w:customStyle="1" w:styleId="WW8Num29z2">
    <w:name w:val="WW8Num29z2"/>
    <w:rsid w:val="0062448E"/>
    <w:rPr>
      <w:rFonts w:ascii="Wingdings" w:hAnsi="Wingdings"/>
    </w:rPr>
  </w:style>
  <w:style w:type="character" w:customStyle="1" w:styleId="WW8Num30z0">
    <w:name w:val="WW8Num30z0"/>
    <w:rsid w:val="0062448E"/>
    <w:rPr>
      <w:rFonts w:ascii="Arial Narrow" w:hAnsi="Arial Narrow"/>
      <w:sz w:val="24"/>
    </w:rPr>
  </w:style>
  <w:style w:type="character" w:customStyle="1" w:styleId="WW8Num31z0">
    <w:name w:val="WW8Num31z0"/>
    <w:rsid w:val="0062448E"/>
    <w:rPr>
      <w:rFonts w:ascii="Arial Narrow" w:hAnsi="Arial Narrow"/>
      <w:sz w:val="24"/>
    </w:rPr>
  </w:style>
  <w:style w:type="character" w:customStyle="1" w:styleId="WW8Num32z0">
    <w:name w:val="WW8Num32z0"/>
    <w:rsid w:val="0062448E"/>
    <w:rPr>
      <w:rFonts w:ascii="Arial Narrow" w:hAnsi="Arial Narrow"/>
      <w:sz w:val="24"/>
    </w:rPr>
  </w:style>
  <w:style w:type="character" w:customStyle="1" w:styleId="WW8Num33z0">
    <w:name w:val="WW8Num33z0"/>
    <w:rsid w:val="0062448E"/>
    <w:rPr>
      <w:rFonts w:ascii="Arial Narrow" w:hAnsi="Arial Narrow"/>
      <w:sz w:val="24"/>
    </w:rPr>
  </w:style>
  <w:style w:type="character" w:customStyle="1" w:styleId="WW8Num34z0">
    <w:name w:val="WW8Num34z0"/>
    <w:rsid w:val="0062448E"/>
    <w:rPr>
      <w:rFonts w:ascii="Arial Narrow" w:hAnsi="Arial Narrow"/>
      <w:sz w:val="24"/>
    </w:rPr>
  </w:style>
  <w:style w:type="character" w:customStyle="1" w:styleId="WW8Num35z0">
    <w:name w:val="WW8Num35z0"/>
    <w:rsid w:val="0062448E"/>
    <w:rPr>
      <w:rFonts w:ascii="Arial Narrow" w:hAnsi="Arial Narrow"/>
      <w:sz w:val="24"/>
    </w:rPr>
  </w:style>
  <w:style w:type="character" w:customStyle="1" w:styleId="WW8Num36z0">
    <w:name w:val="WW8Num36z0"/>
    <w:rsid w:val="0062448E"/>
    <w:rPr>
      <w:rFonts w:ascii="Symbol" w:hAnsi="Symbol"/>
    </w:rPr>
  </w:style>
  <w:style w:type="character" w:customStyle="1" w:styleId="WW8Num36z1">
    <w:name w:val="WW8Num36z1"/>
    <w:rsid w:val="0062448E"/>
    <w:rPr>
      <w:rFonts w:ascii="Courier New" w:hAnsi="Courier New" w:cs="Courier New"/>
    </w:rPr>
  </w:style>
  <w:style w:type="character" w:customStyle="1" w:styleId="WW8Num36z2">
    <w:name w:val="WW8Num36z2"/>
    <w:rsid w:val="0062448E"/>
    <w:rPr>
      <w:rFonts w:ascii="Wingdings" w:hAnsi="Wingdings"/>
    </w:rPr>
  </w:style>
  <w:style w:type="character" w:customStyle="1" w:styleId="WW8Num40z0">
    <w:name w:val="WW8Num40z0"/>
    <w:rsid w:val="0062448E"/>
    <w:rPr>
      <w:rFonts w:ascii="Arial Narrow" w:hAnsi="Arial Narrow"/>
      <w:sz w:val="24"/>
    </w:rPr>
  </w:style>
  <w:style w:type="character" w:customStyle="1" w:styleId="WW8Num41z0">
    <w:name w:val="WW8Num41z0"/>
    <w:rsid w:val="0062448E"/>
    <w:rPr>
      <w:rFonts w:ascii="Symbol" w:hAnsi="Symbol"/>
    </w:rPr>
  </w:style>
  <w:style w:type="character" w:customStyle="1" w:styleId="WW8Num41z1">
    <w:name w:val="WW8Num41z1"/>
    <w:rsid w:val="0062448E"/>
    <w:rPr>
      <w:rFonts w:ascii="Courier New" w:hAnsi="Courier New" w:cs="Courier New"/>
    </w:rPr>
  </w:style>
  <w:style w:type="character" w:customStyle="1" w:styleId="WW8Num41z2">
    <w:name w:val="WW8Num41z2"/>
    <w:rsid w:val="0062448E"/>
    <w:rPr>
      <w:rFonts w:ascii="Wingdings" w:hAnsi="Wingdings"/>
    </w:rPr>
  </w:style>
  <w:style w:type="character" w:customStyle="1" w:styleId="WW8Num42z0">
    <w:name w:val="WW8Num42z0"/>
    <w:rsid w:val="0062448E"/>
    <w:rPr>
      <w:rFonts w:ascii="Symbol" w:hAnsi="Symbol"/>
    </w:rPr>
  </w:style>
  <w:style w:type="character" w:customStyle="1" w:styleId="WW8Num42z1">
    <w:name w:val="WW8Num42z1"/>
    <w:rsid w:val="0062448E"/>
    <w:rPr>
      <w:rFonts w:ascii="Courier New" w:hAnsi="Courier New" w:cs="Courier New"/>
    </w:rPr>
  </w:style>
  <w:style w:type="character" w:customStyle="1" w:styleId="WW8Num42z2">
    <w:name w:val="WW8Num42z2"/>
    <w:rsid w:val="0062448E"/>
    <w:rPr>
      <w:rFonts w:ascii="Wingdings" w:hAnsi="Wingdings"/>
    </w:rPr>
  </w:style>
  <w:style w:type="character" w:customStyle="1" w:styleId="WW8Num43z0">
    <w:name w:val="WW8Num43z0"/>
    <w:rsid w:val="0062448E"/>
    <w:rPr>
      <w:rFonts w:ascii="Arial Narrow" w:hAnsi="Arial Narrow"/>
      <w:sz w:val="24"/>
    </w:rPr>
  </w:style>
  <w:style w:type="character" w:customStyle="1" w:styleId="WW8Num44z0">
    <w:name w:val="WW8Num44z0"/>
    <w:rsid w:val="0062448E"/>
    <w:rPr>
      <w:rFonts w:ascii="Arial Narrow" w:hAnsi="Arial Narrow"/>
      <w:sz w:val="24"/>
    </w:rPr>
  </w:style>
  <w:style w:type="character" w:customStyle="1" w:styleId="WW8Num45z0">
    <w:name w:val="WW8Num45z0"/>
    <w:rsid w:val="0062448E"/>
    <w:rPr>
      <w:rFonts w:ascii="Arial Narrow" w:hAnsi="Arial Narrow"/>
      <w:sz w:val="24"/>
    </w:rPr>
  </w:style>
  <w:style w:type="character" w:customStyle="1" w:styleId="WW8Num46z0">
    <w:name w:val="WW8Num46z0"/>
    <w:rsid w:val="0062448E"/>
    <w:rPr>
      <w:rFonts w:ascii="Symbol" w:hAnsi="Symbol"/>
    </w:rPr>
  </w:style>
  <w:style w:type="character" w:customStyle="1" w:styleId="WW8Num46z1">
    <w:name w:val="WW8Num46z1"/>
    <w:rsid w:val="0062448E"/>
    <w:rPr>
      <w:rFonts w:ascii="Courier New" w:hAnsi="Courier New" w:cs="Courier New"/>
    </w:rPr>
  </w:style>
  <w:style w:type="character" w:customStyle="1" w:styleId="WW8Num46z2">
    <w:name w:val="WW8Num46z2"/>
    <w:rsid w:val="0062448E"/>
    <w:rPr>
      <w:rFonts w:ascii="Wingdings" w:hAnsi="Wingdings"/>
    </w:rPr>
  </w:style>
  <w:style w:type="character" w:customStyle="1" w:styleId="WW8Num47z0">
    <w:name w:val="WW8Num47z0"/>
    <w:rsid w:val="0062448E"/>
    <w:rPr>
      <w:rFonts w:ascii="Arial Narrow" w:hAnsi="Arial Narrow"/>
      <w:sz w:val="24"/>
    </w:rPr>
  </w:style>
  <w:style w:type="character" w:customStyle="1" w:styleId="WW8Num48z0">
    <w:name w:val="WW8Num48z0"/>
    <w:rsid w:val="0062448E"/>
    <w:rPr>
      <w:rFonts w:ascii="Arial Narrow" w:hAnsi="Arial Narrow"/>
      <w:sz w:val="24"/>
    </w:rPr>
  </w:style>
  <w:style w:type="character" w:styleId="Hyperlink">
    <w:name w:val="Hyperlink"/>
    <w:uiPriority w:val="99"/>
    <w:rsid w:val="0062448E"/>
    <w:rPr>
      <w:color w:val="0000FF"/>
      <w:u w:val="single"/>
    </w:rPr>
  </w:style>
  <w:style w:type="character" w:customStyle="1" w:styleId="HeaderChar">
    <w:name w:val="Header Char"/>
    <w:rsid w:val="0062448E"/>
    <w:rPr>
      <w:sz w:val="24"/>
      <w:szCs w:val="24"/>
    </w:rPr>
  </w:style>
  <w:style w:type="character" w:customStyle="1" w:styleId="FooterChar">
    <w:name w:val="Footer Char"/>
    <w:rsid w:val="0062448E"/>
    <w:rPr>
      <w:sz w:val="24"/>
      <w:szCs w:val="24"/>
    </w:rPr>
  </w:style>
  <w:style w:type="character" w:customStyle="1" w:styleId="BalloonTextChar">
    <w:name w:val="Balloon Text Char"/>
    <w:rsid w:val="0062448E"/>
    <w:rPr>
      <w:rFonts w:ascii="Tahoma" w:hAnsi="Tahoma" w:cs="Tahoma"/>
      <w:sz w:val="16"/>
      <w:szCs w:val="16"/>
    </w:rPr>
  </w:style>
  <w:style w:type="character" w:customStyle="1" w:styleId="HTMLPreformattedChar">
    <w:name w:val="HTML Preformatted Char"/>
    <w:rsid w:val="0062448E"/>
    <w:rPr>
      <w:rFonts w:ascii="Arial Unicode MS" w:eastAsia="Arial Unicode MS" w:hAnsi="Arial Unicode MS" w:cs="Arial Unicode MS"/>
    </w:rPr>
  </w:style>
  <w:style w:type="character" w:customStyle="1" w:styleId="BodyTextChar">
    <w:name w:val="Body Text Char"/>
    <w:rsid w:val="0062448E"/>
    <w:rPr>
      <w:sz w:val="24"/>
      <w:szCs w:val="24"/>
    </w:rPr>
  </w:style>
  <w:style w:type="character" w:styleId="Nmerodepgina">
    <w:name w:val="page number"/>
    <w:basedOn w:val="Fontepargpadro"/>
    <w:rsid w:val="0062448E"/>
  </w:style>
  <w:style w:type="character" w:styleId="Refdecomentrio">
    <w:name w:val="annotation reference"/>
    <w:uiPriority w:val="99"/>
    <w:rsid w:val="0062448E"/>
    <w:rPr>
      <w:sz w:val="16"/>
      <w:szCs w:val="16"/>
    </w:rPr>
  </w:style>
  <w:style w:type="character" w:customStyle="1" w:styleId="CommentTextChar">
    <w:name w:val="Comment Text Char"/>
    <w:basedOn w:val="Fontepargpadro"/>
    <w:rsid w:val="0062448E"/>
  </w:style>
  <w:style w:type="character" w:customStyle="1" w:styleId="CommentSubjectChar">
    <w:name w:val="Comment Subject Char"/>
    <w:rsid w:val="0062448E"/>
    <w:rPr>
      <w:b/>
      <w:bCs/>
    </w:rPr>
  </w:style>
  <w:style w:type="character" w:customStyle="1" w:styleId="Heading1Char">
    <w:name w:val="Heading 1 Char"/>
    <w:rsid w:val="0062448E"/>
    <w:rPr>
      <w:b/>
      <w:bCs/>
      <w:sz w:val="24"/>
      <w:szCs w:val="24"/>
      <w:lang w:val="pt-BR"/>
    </w:rPr>
  </w:style>
  <w:style w:type="character" w:customStyle="1" w:styleId="Heading2Char">
    <w:name w:val="Heading 2 Char"/>
    <w:rsid w:val="0062448E"/>
    <w:rPr>
      <w:b/>
      <w:sz w:val="32"/>
      <w:szCs w:val="36"/>
      <w:lang w:val="pt-BR"/>
    </w:rPr>
  </w:style>
  <w:style w:type="character" w:customStyle="1" w:styleId="google-src-text">
    <w:name w:val="google-src-text"/>
    <w:basedOn w:val="Fontepargpadro"/>
    <w:rsid w:val="0062448E"/>
  </w:style>
  <w:style w:type="character" w:styleId="HiperlinkVisitado">
    <w:name w:val="FollowedHyperlink"/>
    <w:uiPriority w:val="99"/>
    <w:rsid w:val="0062448E"/>
    <w:rPr>
      <w:color w:val="800080"/>
      <w:u w:val="single"/>
    </w:rPr>
  </w:style>
  <w:style w:type="character" w:customStyle="1" w:styleId="Heading8Char">
    <w:name w:val="Heading 8 Char"/>
    <w:rsid w:val="0062448E"/>
    <w:rPr>
      <w:rFonts w:ascii="Calibri" w:eastAsia="Times New Roman" w:hAnsi="Calibri" w:cs="Times New Roman"/>
      <w:i/>
      <w:iCs/>
      <w:sz w:val="24"/>
      <w:szCs w:val="24"/>
      <w:lang w:val="pt-BR"/>
    </w:rPr>
  </w:style>
  <w:style w:type="character" w:customStyle="1" w:styleId="Smbolosdenumerao">
    <w:name w:val="Símbolos de numeração"/>
    <w:rsid w:val="0062448E"/>
  </w:style>
  <w:style w:type="character" w:customStyle="1" w:styleId="Marcas">
    <w:name w:val="Marcas"/>
    <w:rsid w:val="0062448E"/>
    <w:rPr>
      <w:rFonts w:ascii="OpenSymbol" w:eastAsia="OpenSymbol" w:hAnsi="OpenSymbol" w:cs="OpenSymbol"/>
    </w:rPr>
  </w:style>
  <w:style w:type="paragraph" w:customStyle="1" w:styleId="Ttulo10">
    <w:name w:val="Título1"/>
    <w:basedOn w:val="Normal"/>
    <w:next w:val="Corpodetexto"/>
    <w:rsid w:val="0062448E"/>
    <w:pPr>
      <w:keepNext/>
      <w:spacing w:before="240" w:after="120"/>
    </w:pPr>
    <w:rPr>
      <w:rFonts w:ascii="Nimbus Sans L" w:eastAsia="DejaVu Sans" w:hAnsi="Nimbus Sans L" w:cs="DejaVu Sans"/>
      <w:sz w:val="28"/>
      <w:szCs w:val="28"/>
    </w:rPr>
  </w:style>
  <w:style w:type="paragraph" w:styleId="Corpodetexto">
    <w:name w:val="Body Text"/>
    <w:basedOn w:val="Normal"/>
    <w:link w:val="CorpodetextoChar"/>
    <w:rsid w:val="0062448E"/>
    <w:pPr>
      <w:spacing w:after="120"/>
    </w:pPr>
  </w:style>
  <w:style w:type="paragraph" w:styleId="Lista">
    <w:name w:val="List"/>
    <w:basedOn w:val="Corpodetexto"/>
    <w:rsid w:val="0062448E"/>
    <w:rPr>
      <w:rFonts w:cs="Tahoma"/>
    </w:rPr>
  </w:style>
  <w:style w:type="paragraph" w:customStyle="1" w:styleId="Legenda1">
    <w:name w:val="Legenda1"/>
    <w:basedOn w:val="Normal"/>
    <w:rsid w:val="0062448E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rsid w:val="0062448E"/>
    <w:pPr>
      <w:suppressLineNumbers/>
    </w:pPr>
  </w:style>
  <w:style w:type="paragraph" w:styleId="Recuodecorpodetexto">
    <w:name w:val="Body Text Indent"/>
    <w:basedOn w:val="Normal"/>
    <w:rsid w:val="0062448E"/>
    <w:pPr>
      <w:ind w:firstLine="156"/>
    </w:pPr>
    <w:rPr>
      <w:rFonts w:ascii="Candida BT" w:hAnsi="Candida BT"/>
      <w:szCs w:val="20"/>
    </w:rPr>
  </w:style>
  <w:style w:type="paragraph" w:styleId="PargrafodaLista">
    <w:name w:val="List Paragraph"/>
    <w:basedOn w:val="Normal"/>
    <w:uiPriority w:val="34"/>
    <w:qFormat/>
    <w:rsid w:val="0062448E"/>
    <w:pPr>
      <w:spacing w:after="120"/>
      <w:ind w:left="720"/>
      <w:jc w:val="both"/>
    </w:pPr>
  </w:style>
  <w:style w:type="paragraph" w:styleId="Cabealho">
    <w:name w:val="header"/>
    <w:basedOn w:val="Normal"/>
    <w:link w:val="CabealhoChar"/>
    <w:rsid w:val="006244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3F565B"/>
    <w:rPr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rsid w:val="0062448E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B10CA7"/>
    <w:rPr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rsid w:val="0062448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750A23"/>
    <w:rPr>
      <w:rFonts w:ascii="Tahoma" w:hAnsi="Tahoma" w:cs="Tahoma"/>
      <w:sz w:val="16"/>
      <w:szCs w:val="16"/>
      <w:lang w:eastAsia="ar-SA"/>
    </w:rPr>
  </w:style>
  <w:style w:type="paragraph" w:customStyle="1" w:styleId="WW-NormalWeb">
    <w:name w:val="WW-Normal (Web)"/>
    <w:basedOn w:val="Normal"/>
    <w:rsid w:val="0062448E"/>
    <w:pPr>
      <w:spacing w:before="280" w:after="280"/>
    </w:pPr>
    <w:rPr>
      <w:rFonts w:ascii="Arial Unicode MS" w:eastAsia="Arial Unicode MS" w:hAnsi="Arial Unicode MS" w:cs="Arial Unicode MS"/>
    </w:rPr>
  </w:style>
  <w:style w:type="paragraph" w:styleId="Pr-formataoHTML">
    <w:name w:val="HTML Preformatted"/>
    <w:basedOn w:val="Normal"/>
    <w:link w:val="Pr-formataoHTMLChar"/>
    <w:uiPriority w:val="99"/>
    <w:rsid w:val="006244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Pr-formataoHTMLChar">
    <w:name w:val="Pré-formatação HTML Char"/>
    <w:link w:val="Pr-formataoHTML"/>
    <w:uiPriority w:val="99"/>
    <w:rsid w:val="00D06EDB"/>
    <w:rPr>
      <w:rFonts w:ascii="Arial Unicode MS" w:eastAsia="Arial Unicode MS" w:hAnsi="Arial Unicode MS" w:cs="Arial Unicode MS"/>
      <w:lang w:eastAsia="ar-SA"/>
    </w:rPr>
  </w:style>
  <w:style w:type="paragraph" w:styleId="Textodecomentrio">
    <w:name w:val="annotation text"/>
    <w:basedOn w:val="Normal"/>
    <w:link w:val="TextodecomentrioChar"/>
    <w:uiPriority w:val="99"/>
    <w:rsid w:val="0062448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750A23"/>
    <w:rPr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2448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750A23"/>
    <w:rPr>
      <w:b/>
      <w:bCs/>
      <w:lang w:eastAsia="ar-SA"/>
    </w:rPr>
  </w:style>
  <w:style w:type="paragraph" w:customStyle="1" w:styleId="Textopr-formatado">
    <w:name w:val="Texto pré-formatado"/>
    <w:basedOn w:val="Normal"/>
    <w:rsid w:val="0062448E"/>
    <w:pPr>
      <w:widowControl w:val="0"/>
    </w:pPr>
    <w:rPr>
      <w:rFonts w:ascii="DejaVu Sans Mono" w:eastAsia="DejaVu Sans Mono" w:hAnsi="DejaVu Sans Mono" w:cs="DejaVu Sans Mono"/>
      <w:kern w:val="1"/>
      <w:sz w:val="20"/>
      <w:szCs w:val="20"/>
    </w:rPr>
  </w:style>
  <w:style w:type="paragraph" w:styleId="NormalWeb">
    <w:name w:val="Normal (Web)"/>
    <w:basedOn w:val="Normal"/>
    <w:uiPriority w:val="99"/>
    <w:rsid w:val="0062448E"/>
    <w:pPr>
      <w:spacing w:before="280" w:after="280"/>
    </w:pPr>
    <w:rPr>
      <w:rFonts w:ascii="Verdana" w:hAnsi="Verdana"/>
      <w:sz w:val="20"/>
      <w:szCs w:val="20"/>
    </w:rPr>
  </w:style>
  <w:style w:type="paragraph" w:customStyle="1" w:styleId="Contedodetabela">
    <w:name w:val="Conteúdo de tabela"/>
    <w:basedOn w:val="Normal"/>
    <w:rsid w:val="0062448E"/>
    <w:pPr>
      <w:suppressLineNumbers/>
    </w:pPr>
  </w:style>
  <w:style w:type="paragraph" w:customStyle="1" w:styleId="Ttulodetabela">
    <w:name w:val="Título de tabela"/>
    <w:basedOn w:val="Contedodetabela"/>
    <w:rsid w:val="0062448E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rsid w:val="0062448E"/>
  </w:style>
  <w:style w:type="character" w:customStyle="1" w:styleId="apple-tab-span">
    <w:name w:val="apple-tab-span"/>
    <w:basedOn w:val="Fontepargpadro"/>
    <w:rsid w:val="00A579CF"/>
  </w:style>
  <w:style w:type="character" w:customStyle="1" w:styleId="moz-txt-tag">
    <w:name w:val="moz-txt-tag"/>
    <w:basedOn w:val="Fontepargpadro"/>
    <w:rsid w:val="00326877"/>
  </w:style>
  <w:style w:type="character" w:styleId="Forte">
    <w:name w:val="Strong"/>
    <w:uiPriority w:val="22"/>
    <w:qFormat/>
    <w:rsid w:val="000C4A60"/>
    <w:rPr>
      <w:b/>
      <w:bCs/>
    </w:rPr>
  </w:style>
  <w:style w:type="character" w:styleId="nfase">
    <w:name w:val="Emphasis"/>
    <w:uiPriority w:val="20"/>
    <w:qFormat/>
    <w:rsid w:val="000C4A60"/>
    <w:rPr>
      <w:i/>
      <w:iCs/>
    </w:rPr>
  </w:style>
  <w:style w:type="character" w:customStyle="1" w:styleId="apple-converted-space">
    <w:name w:val="apple-converted-space"/>
    <w:basedOn w:val="Fontepargpadro"/>
    <w:rsid w:val="00997577"/>
  </w:style>
  <w:style w:type="character" w:customStyle="1" w:styleId="object">
    <w:name w:val="object"/>
    <w:basedOn w:val="Fontepargpadro"/>
    <w:rsid w:val="00643D79"/>
  </w:style>
  <w:style w:type="paragraph" w:customStyle="1" w:styleId="western">
    <w:name w:val="western"/>
    <w:basedOn w:val="Normal"/>
    <w:rsid w:val="00E719EE"/>
    <w:pPr>
      <w:suppressAutoHyphens w:val="0"/>
      <w:spacing w:before="100" w:beforeAutospacing="1" w:after="119"/>
    </w:pPr>
    <w:rPr>
      <w:lang w:eastAsia="pt-BR"/>
    </w:rPr>
  </w:style>
  <w:style w:type="character" w:customStyle="1" w:styleId="object-hover">
    <w:name w:val="object-hover"/>
    <w:basedOn w:val="Fontepargpadro"/>
    <w:rsid w:val="00775251"/>
  </w:style>
  <w:style w:type="table" w:styleId="Tabelacomgrade">
    <w:name w:val="Table Grid"/>
    <w:basedOn w:val="Tabelanormal"/>
    <w:uiPriority w:val="39"/>
    <w:rsid w:val="00255CBE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semFormatao">
    <w:name w:val="Plain Text"/>
    <w:basedOn w:val="Normal"/>
    <w:link w:val="TextosemFormataoChar"/>
    <w:uiPriority w:val="99"/>
    <w:unhideWhenUsed/>
    <w:rsid w:val="00BF3E57"/>
    <w:pPr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BF3E5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rticle-title">
    <w:name w:val="article-title"/>
    <w:basedOn w:val="Fontepargpadro"/>
    <w:rsid w:val="00D118D6"/>
  </w:style>
  <w:style w:type="paragraph" w:customStyle="1" w:styleId="WW-DefaultStyle">
    <w:name w:val="WW-Default Style"/>
    <w:rsid w:val="00991301"/>
    <w:pPr>
      <w:keepNext/>
      <w:widowControl w:val="0"/>
      <w:suppressAutoHyphens/>
      <w:autoSpaceDN w:val="0"/>
      <w:spacing w:line="100" w:lineRule="atLeast"/>
      <w:textAlignment w:val="baseline"/>
    </w:pPr>
    <w:rPr>
      <w:rFonts w:ascii="Liberation Serif" w:eastAsia="DejaVu Sans" w:hAnsi="Liberation Serif" w:cs="Lohit Hindi"/>
      <w:kern w:val="3"/>
      <w:sz w:val="24"/>
      <w:szCs w:val="24"/>
      <w:lang w:val="en-GB" w:eastAsia="zh-CN" w:bidi="hi-IN"/>
    </w:rPr>
  </w:style>
  <w:style w:type="paragraph" w:customStyle="1" w:styleId="desc">
    <w:name w:val="desc"/>
    <w:basedOn w:val="Normal"/>
    <w:rsid w:val="00750A23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jrnl">
    <w:name w:val="jrnl"/>
    <w:basedOn w:val="Fontepargpadro"/>
    <w:rsid w:val="00750A23"/>
  </w:style>
  <w:style w:type="paragraph" w:customStyle="1" w:styleId="Default">
    <w:name w:val="Default"/>
    <w:rsid w:val="00750A23"/>
    <w:pPr>
      <w:autoSpaceDE w:val="0"/>
      <w:autoSpaceDN w:val="0"/>
      <w:adjustRightInd w:val="0"/>
    </w:pPr>
    <w:rPr>
      <w:rFonts w:ascii="TriplexBold" w:eastAsiaTheme="minorHAnsi" w:hAnsi="TriplexBold" w:cs="TriplexBold"/>
      <w:color w:val="000000"/>
      <w:sz w:val="24"/>
      <w:szCs w:val="24"/>
      <w:lang w:eastAsia="en-US"/>
    </w:rPr>
  </w:style>
  <w:style w:type="character" w:customStyle="1" w:styleId="cit-auth">
    <w:name w:val="cit-auth"/>
    <w:basedOn w:val="Fontepargpadro"/>
    <w:rsid w:val="00750A23"/>
  </w:style>
  <w:style w:type="character" w:customStyle="1" w:styleId="cit-sep">
    <w:name w:val="cit-sep"/>
    <w:basedOn w:val="Fontepargpadro"/>
    <w:rsid w:val="00750A23"/>
  </w:style>
  <w:style w:type="character" w:customStyle="1" w:styleId="search-result-highlight">
    <w:name w:val="search-result-highlight"/>
    <w:basedOn w:val="Fontepargpadro"/>
    <w:rsid w:val="00750A23"/>
  </w:style>
  <w:style w:type="character" w:customStyle="1" w:styleId="cit-title">
    <w:name w:val="cit-title"/>
    <w:basedOn w:val="Fontepargpadro"/>
    <w:rsid w:val="00750A23"/>
  </w:style>
  <w:style w:type="character" w:customStyle="1" w:styleId="cit-print-date">
    <w:name w:val="cit-print-date"/>
    <w:basedOn w:val="Fontepargpadro"/>
    <w:rsid w:val="00750A23"/>
  </w:style>
  <w:style w:type="character" w:customStyle="1" w:styleId="cit-vol">
    <w:name w:val="cit-vol"/>
    <w:basedOn w:val="Fontepargpadro"/>
    <w:rsid w:val="00750A23"/>
  </w:style>
  <w:style w:type="character" w:customStyle="1" w:styleId="cit-issue">
    <w:name w:val="cit-issue"/>
    <w:basedOn w:val="Fontepargpadro"/>
    <w:rsid w:val="00750A23"/>
  </w:style>
  <w:style w:type="character" w:customStyle="1" w:styleId="cit-pages">
    <w:name w:val="cit-pages"/>
    <w:basedOn w:val="Fontepargpadro"/>
    <w:rsid w:val="00750A23"/>
  </w:style>
  <w:style w:type="character" w:customStyle="1" w:styleId="cit-first-page">
    <w:name w:val="cit-first-page"/>
    <w:basedOn w:val="Fontepargpadro"/>
    <w:rsid w:val="00750A23"/>
  </w:style>
  <w:style w:type="character" w:customStyle="1" w:styleId="cit-last-page">
    <w:name w:val="cit-last-page"/>
    <w:basedOn w:val="Fontepargpadro"/>
    <w:rsid w:val="00750A23"/>
  </w:style>
  <w:style w:type="character" w:customStyle="1" w:styleId="cit-ahead-of-print-date">
    <w:name w:val="cit-ahead-of-print-date"/>
    <w:basedOn w:val="Fontepargpadro"/>
    <w:rsid w:val="00750A23"/>
  </w:style>
  <w:style w:type="character" w:customStyle="1" w:styleId="cit-doi">
    <w:name w:val="cit-doi"/>
    <w:basedOn w:val="Fontepargpadro"/>
    <w:rsid w:val="00750A23"/>
  </w:style>
  <w:style w:type="paragraph" w:styleId="SemEspaamento">
    <w:name w:val="No Spacing"/>
    <w:uiPriority w:val="1"/>
    <w:qFormat/>
    <w:rsid w:val="00750A23"/>
    <w:pPr>
      <w:suppressAutoHyphens/>
    </w:pPr>
    <w:rPr>
      <w:rFonts w:ascii="Calibri" w:eastAsia="DejaVu Sans" w:hAnsi="Calibri" w:cs="font294"/>
      <w:kern w:val="1"/>
      <w:sz w:val="22"/>
      <w:szCs w:val="22"/>
      <w:lang w:eastAsia="ar-SA"/>
    </w:rPr>
  </w:style>
  <w:style w:type="character" w:styleId="CitaoHTML">
    <w:name w:val="HTML Cite"/>
    <w:basedOn w:val="Fontepargpadro"/>
    <w:uiPriority w:val="99"/>
    <w:semiHidden/>
    <w:unhideWhenUsed/>
    <w:rsid w:val="000358EA"/>
    <w:rPr>
      <w:i/>
      <w:iCs/>
    </w:rPr>
  </w:style>
  <w:style w:type="paragraph" w:customStyle="1" w:styleId="subsec">
    <w:name w:val="subsec"/>
    <w:basedOn w:val="Normal"/>
    <w:rsid w:val="00A14677"/>
    <w:pPr>
      <w:suppressAutoHyphens w:val="0"/>
      <w:spacing w:before="100" w:beforeAutospacing="1" w:after="100" w:afterAutospacing="1"/>
    </w:pPr>
    <w:rPr>
      <w:lang w:val="fr-FR" w:eastAsia="fr-FR"/>
    </w:rPr>
  </w:style>
  <w:style w:type="character" w:customStyle="1" w:styleId="A1">
    <w:name w:val="A1"/>
    <w:uiPriority w:val="99"/>
    <w:rsid w:val="005A2754"/>
    <w:rPr>
      <w:rFonts w:cs="Myriad Pro"/>
      <w:b/>
      <w:bCs/>
      <w:i/>
      <w:iCs/>
      <w:color w:val="000000"/>
      <w:sz w:val="13"/>
      <w:szCs w:val="13"/>
    </w:rPr>
  </w:style>
  <w:style w:type="paragraph" w:customStyle="1" w:styleId="xmsonormal">
    <w:name w:val="x_msonormal"/>
    <w:basedOn w:val="Normal"/>
    <w:rsid w:val="003775BF"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Estilo1">
    <w:name w:val="Estilo1"/>
    <w:basedOn w:val="Normal"/>
    <w:link w:val="Estilo1Char"/>
    <w:qFormat/>
    <w:rsid w:val="00A94973"/>
    <w:pPr>
      <w:shd w:val="pct15" w:color="auto" w:fill="auto"/>
      <w:suppressAutoHyphens w:val="0"/>
      <w:spacing w:after="160" w:line="259" w:lineRule="auto"/>
    </w:pPr>
    <w:rPr>
      <w:rFonts w:asciiTheme="minorHAnsi" w:eastAsiaTheme="minorHAnsi" w:hAnsiTheme="minorHAnsi" w:cstheme="minorBidi"/>
      <w:b/>
      <w:sz w:val="18"/>
      <w:szCs w:val="18"/>
      <w:lang w:eastAsia="en-US"/>
    </w:rPr>
  </w:style>
  <w:style w:type="character" w:customStyle="1" w:styleId="Estilo1Char">
    <w:name w:val="Estilo1 Char"/>
    <w:basedOn w:val="Fontepargpadro"/>
    <w:link w:val="Estilo1"/>
    <w:rsid w:val="00A94973"/>
    <w:rPr>
      <w:rFonts w:asciiTheme="minorHAnsi" w:eastAsiaTheme="minorHAnsi" w:hAnsiTheme="minorHAnsi" w:cstheme="minorBidi"/>
      <w:b/>
      <w:sz w:val="18"/>
      <w:szCs w:val="18"/>
      <w:shd w:val="pct15" w:color="auto" w:fill="auto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A6CC0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75584"/>
    <w:rPr>
      <w:color w:val="605E5C"/>
      <w:shd w:val="clear" w:color="auto" w:fill="E1DFDD"/>
    </w:rPr>
  </w:style>
  <w:style w:type="character" w:customStyle="1" w:styleId="LinkdaInternet">
    <w:name w:val="Link da Internet"/>
    <w:uiPriority w:val="99"/>
    <w:rsid w:val="002F7FC6"/>
    <w:rPr>
      <w:color w:val="0000FF"/>
      <w:u w:val="single"/>
    </w:rPr>
  </w:style>
  <w:style w:type="character" w:customStyle="1" w:styleId="xcontentpasted0">
    <w:name w:val="x_contentpasted0"/>
    <w:basedOn w:val="Fontepargpadro"/>
    <w:rsid w:val="00847D83"/>
  </w:style>
  <w:style w:type="character" w:customStyle="1" w:styleId="xcontentpasted3">
    <w:name w:val="x_contentpasted3"/>
    <w:basedOn w:val="Fontepargpadro"/>
    <w:rsid w:val="00847D83"/>
  </w:style>
  <w:style w:type="paragraph" w:styleId="Reviso">
    <w:name w:val="Revision"/>
    <w:hidden/>
    <w:uiPriority w:val="99"/>
    <w:semiHidden/>
    <w:rsid w:val="008C7D6C"/>
    <w:rPr>
      <w:sz w:val="24"/>
      <w:szCs w:val="24"/>
      <w:lang w:eastAsia="ar-SA"/>
    </w:rPr>
  </w:style>
  <w:style w:type="character" w:customStyle="1" w:styleId="cf01">
    <w:name w:val="cf01"/>
    <w:basedOn w:val="Fontepargpadro"/>
    <w:rsid w:val="009B6C3D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Fontepargpadro"/>
    <w:rsid w:val="009B6C3D"/>
    <w:rPr>
      <w:rFonts w:ascii="Segoe UI" w:hAnsi="Segoe UI" w:cs="Segoe UI" w:hint="default"/>
      <w:i/>
      <w:iCs/>
      <w:sz w:val="18"/>
      <w:szCs w:val="18"/>
    </w:rPr>
  </w:style>
  <w:style w:type="character" w:customStyle="1" w:styleId="CorpodetextoChar">
    <w:name w:val="Corpo de texto Char"/>
    <w:basedOn w:val="Fontepargpadro"/>
    <w:link w:val="Corpodetexto"/>
    <w:rsid w:val="006E0CBB"/>
    <w:rPr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E12B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0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5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2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2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6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5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8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563210">
              <w:marLeft w:val="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3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1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0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4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7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4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34680">
              <w:marLeft w:val="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0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4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7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0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9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6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0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0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810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63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8958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8608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531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0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8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5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6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2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7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9507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9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2467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7870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43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891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460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33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4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1348">
                  <w:marLeft w:val="129"/>
                  <w:marRight w:val="0"/>
                  <w:marTop w:val="0"/>
                  <w:marBottom w:val="0"/>
                  <w:divBdr>
                    <w:top w:val="single" w:sz="4" w:space="6" w:color="97946B"/>
                    <w:left w:val="single" w:sz="4" w:space="6" w:color="97946B"/>
                    <w:bottom w:val="single" w:sz="4" w:space="6" w:color="97946B"/>
                    <w:right w:val="single" w:sz="4" w:space="6" w:color="97946B"/>
                  </w:divBdr>
                  <w:divsChild>
                    <w:div w:id="66906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35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lecaoppgvida.ilmd@fiocruz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BE781-DBB1-4B6B-B2CA-822A6FA32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296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1893</CharactersWithSpaces>
  <SharedDoc>false</SharedDoc>
  <HLinks>
    <vt:vector size="12" baseType="variant">
      <vt:variant>
        <vt:i4>3276881</vt:i4>
      </vt:variant>
      <vt:variant>
        <vt:i4>3</vt:i4>
      </vt:variant>
      <vt:variant>
        <vt:i4>0</vt:i4>
      </vt:variant>
      <vt:variant>
        <vt:i4>5</vt:i4>
      </vt:variant>
      <vt:variant>
        <vt:lpwstr>mailto:chamadapublicapgcvsisa@amazonia.fiocruz.br</vt:lpwstr>
      </vt:variant>
      <vt:variant>
        <vt:lpwstr/>
      </vt:variant>
      <vt:variant>
        <vt:i4>4259912</vt:i4>
      </vt:variant>
      <vt:variant>
        <vt:i4>0</vt:i4>
      </vt:variant>
      <vt:variant>
        <vt:i4>0</vt:i4>
      </vt:variant>
      <vt:variant>
        <vt:i4>5</vt:i4>
      </vt:variant>
      <vt:variant>
        <vt:lpwstr>http://www.sigass.fiocruz.br/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Ufam</dc:creator>
  <cp:lastModifiedBy>Camila Milena Almeida Canto dos Santos</cp:lastModifiedBy>
  <cp:revision>6</cp:revision>
  <cp:lastPrinted>2026-09-18T19:54:00Z</cp:lastPrinted>
  <dcterms:created xsi:type="dcterms:W3CDTF">2026-09-18T19:50:00Z</dcterms:created>
  <dcterms:modified xsi:type="dcterms:W3CDTF">2026-09-21T13:51:00Z</dcterms:modified>
</cp:coreProperties>
</file>