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2A4CDB2" w14:textId="77777777" w:rsidR="00477C6F" w:rsidRPr="00C93BF3" w:rsidRDefault="00FE22D4" w:rsidP="00477C6F">
      <w:pPr>
        <w:ind w:left="-567"/>
        <w:jc w:val="center"/>
        <w:rPr>
          <w:rFonts w:ascii="Aptos SemiBold" w:hAnsi="Aptos SemiBold" w:cstheme="minorHAnsi"/>
          <w:b/>
        </w:rPr>
      </w:pPr>
      <w:bookmarkStart w:id="0" w:name="_Hlk208841739"/>
      <w:r w:rsidRPr="00C93BF3">
        <w:rPr>
          <w:rFonts w:ascii="Aptos SemiBold" w:hAnsi="Aptos SemiBold" w:cstheme="minorHAnsi"/>
          <w:b/>
        </w:rPr>
        <w:t>ANEXO VII</w:t>
      </w:r>
    </w:p>
    <w:p w14:paraId="46E8D364" w14:textId="5015E2A6" w:rsidR="00477C6F" w:rsidRPr="00C93BF3" w:rsidRDefault="00477C6F" w:rsidP="00477C6F">
      <w:pPr>
        <w:ind w:left="-567"/>
        <w:jc w:val="center"/>
        <w:rPr>
          <w:rFonts w:ascii="Aptos SemiBold" w:hAnsi="Aptos SemiBold" w:cstheme="minorHAnsi"/>
          <w:b/>
        </w:rPr>
      </w:pPr>
      <w:r w:rsidRPr="00C93BF3">
        <w:rPr>
          <w:rFonts w:ascii="Aptos SemiBold" w:hAnsi="Aptos SemiBold" w:cs="Calibri"/>
          <w:b/>
          <w:bCs/>
        </w:rPr>
        <w:t>DECLARAÇÃO – PESSOA COM DEFICIÊNCIA</w:t>
      </w:r>
    </w:p>
    <w:p w14:paraId="6D0284BC" w14:textId="77777777" w:rsidR="00477C6F" w:rsidRPr="00C93BF3" w:rsidRDefault="00477C6F" w:rsidP="00477C6F">
      <w:pPr>
        <w:jc w:val="center"/>
        <w:rPr>
          <w:rFonts w:ascii="Aptos SemiBold" w:hAnsi="Aptos SemiBold" w:cs="Calibri"/>
          <w:b/>
          <w:bCs/>
        </w:rPr>
      </w:pPr>
    </w:p>
    <w:p w14:paraId="14AAFF3C" w14:textId="77777777" w:rsidR="00477C6F" w:rsidRPr="00C93BF3" w:rsidRDefault="00477C6F" w:rsidP="00477C6F">
      <w:pPr>
        <w:spacing w:line="276" w:lineRule="auto"/>
        <w:jc w:val="both"/>
        <w:rPr>
          <w:rFonts w:ascii="Aptos SemiBold" w:hAnsi="Aptos SemiBold" w:cs="Calibri"/>
        </w:rPr>
      </w:pPr>
      <w:r w:rsidRPr="00C93BF3">
        <w:rPr>
          <w:rFonts w:ascii="Aptos SemiBold" w:hAnsi="Aptos SemiBold" w:cs="Calibri"/>
        </w:rPr>
        <w:t>1 - Nome do requerente:</w:t>
      </w:r>
    </w:p>
    <w:p w14:paraId="7F0E59AA" w14:textId="77777777" w:rsidR="00477C6F" w:rsidRPr="00C93BF3" w:rsidRDefault="00477C6F" w:rsidP="00477C6F">
      <w:pPr>
        <w:spacing w:line="276" w:lineRule="auto"/>
        <w:jc w:val="both"/>
        <w:rPr>
          <w:rFonts w:ascii="Aptos SemiBold" w:hAnsi="Aptos SemiBold" w:cs="Calibri"/>
        </w:rPr>
      </w:pPr>
      <w:r w:rsidRPr="00C93BF3">
        <w:rPr>
          <w:rFonts w:ascii="Aptos SemiBold" w:hAnsi="Aptos SemiBold" w:cs="Calibri"/>
        </w:rPr>
        <w:t>2 - Data de nascimento:</w:t>
      </w:r>
    </w:p>
    <w:p w14:paraId="6492C9CA" w14:textId="77777777" w:rsidR="00477C6F" w:rsidRPr="00C93BF3" w:rsidRDefault="00477C6F" w:rsidP="00477C6F">
      <w:pPr>
        <w:spacing w:line="276" w:lineRule="auto"/>
        <w:jc w:val="both"/>
        <w:rPr>
          <w:rFonts w:ascii="Aptos SemiBold" w:hAnsi="Aptos SemiBold" w:cs="Calibri"/>
        </w:rPr>
      </w:pPr>
      <w:r w:rsidRPr="00C93BF3">
        <w:rPr>
          <w:rFonts w:ascii="Aptos SemiBold" w:hAnsi="Aptos SemiBold" w:cs="Calibri"/>
        </w:rPr>
        <w:t>3 - Identidade:</w:t>
      </w:r>
    </w:p>
    <w:p w14:paraId="6E542E1C" w14:textId="77777777" w:rsidR="00477C6F" w:rsidRPr="00C93BF3" w:rsidRDefault="00477C6F" w:rsidP="00477C6F">
      <w:pPr>
        <w:spacing w:line="276" w:lineRule="auto"/>
        <w:jc w:val="both"/>
        <w:rPr>
          <w:rFonts w:ascii="Aptos SemiBold" w:hAnsi="Aptos SemiBold" w:cs="Calibri"/>
        </w:rPr>
      </w:pPr>
      <w:r w:rsidRPr="00C93BF3">
        <w:rPr>
          <w:rFonts w:ascii="Aptos SemiBold" w:hAnsi="Aptos SemiBold" w:cs="Calibri"/>
        </w:rPr>
        <w:t>4 - Órgão Expedidor:</w:t>
      </w:r>
    </w:p>
    <w:p w14:paraId="2E79DF4F" w14:textId="77777777" w:rsidR="00477C6F" w:rsidRPr="00C93BF3" w:rsidRDefault="00477C6F" w:rsidP="00477C6F">
      <w:pPr>
        <w:spacing w:line="276" w:lineRule="auto"/>
        <w:jc w:val="both"/>
        <w:rPr>
          <w:rFonts w:ascii="Aptos SemiBold" w:hAnsi="Aptos SemiBold" w:cs="Calibri"/>
        </w:rPr>
      </w:pPr>
      <w:r w:rsidRPr="00C93BF3">
        <w:rPr>
          <w:rFonts w:ascii="Aptos SemiBold" w:hAnsi="Aptos SemiBold" w:cs="Calibri"/>
        </w:rPr>
        <w:t>5 - CPF:</w:t>
      </w:r>
    </w:p>
    <w:p w14:paraId="1478AC59" w14:textId="246D4763" w:rsidR="00477C6F" w:rsidRPr="00C93BF3" w:rsidRDefault="00477C6F" w:rsidP="00477C6F">
      <w:pPr>
        <w:spacing w:line="276" w:lineRule="auto"/>
        <w:jc w:val="both"/>
        <w:rPr>
          <w:rFonts w:ascii="Aptos SemiBold" w:hAnsi="Aptos SemiBold" w:cs="Calibri"/>
        </w:rPr>
      </w:pPr>
      <w:r w:rsidRPr="00C93BF3">
        <w:rPr>
          <w:rFonts w:ascii="Aptos SemiBold" w:hAnsi="Aptos SemiBold" w:cs="Calibri"/>
        </w:rPr>
        <w:t>Eu, ________________________________________________________,</w:t>
      </w:r>
      <w:r w:rsidR="00ED3144" w:rsidRPr="00C93BF3">
        <w:rPr>
          <w:rFonts w:ascii="Aptos SemiBold" w:hAnsi="Aptos SemiBold" w:cs="Calibri"/>
        </w:rPr>
        <w:t xml:space="preserve"> </w:t>
      </w:r>
      <w:r w:rsidRPr="00C93BF3">
        <w:rPr>
          <w:rFonts w:ascii="Aptos SemiBold" w:hAnsi="Aptos SemiBold" w:cs="Calibri"/>
        </w:rPr>
        <w:t xml:space="preserve">me declaro como pessoa com deficiência e desejo me inscrever para concorrer às vagas destinadas a ações afirmativas, no processo de seleção para ingresso no Mestrado Acadêmico do Programa de Pós-graduação </w:t>
      </w:r>
      <w:r w:rsidR="00E63A45" w:rsidRPr="00C93BF3">
        <w:rPr>
          <w:rFonts w:ascii="Aptos SemiBold" w:hAnsi="Aptos SemiBold" w:cs="Calibri"/>
        </w:rPr>
        <w:t>em Condições de Vida e Situações de Saúde - PPGVIDA</w:t>
      </w:r>
      <w:r w:rsidRPr="00C93BF3">
        <w:rPr>
          <w:rFonts w:ascii="Aptos SemiBold" w:hAnsi="Aptos SemiBold" w:cs="Calibri"/>
        </w:rPr>
        <w:t>, no Instituto Leônidas &amp; Maria Deane, da Fundação Oswaldo Cruz.</w:t>
      </w:r>
    </w:p>
    <w:p w14:paraId="74789338" w14:textId="77777777" w:rsidR="00477C6F" w:rsidRPr="00C93BF3" w:rsidRDefault="00477C6F" w:rsidP="00477C6F">
      <w:pPr>
        <w:spacing w:line="276" w:lineRule="auto"/>
        <w:jc w:val="both"/>
        <w:rPr>
          <w:rFonts w:ascii="Aptos SemiBold" w:hAnsi="Aptos SemiBold" w:cs="Calibri"/>
        </w:rPr>
      </w:pPr>
      <w:r w:rsidRPr="00C93BF3">
        <w:rPr>
          <w:rFonts w:ascii="Aptos SemiBold" w:hAnsi="Aptos SemiBold" w:cs="Calibri"/>
        </w:rPr>
        <w:t>Tipo de deficiência:</w:t>
      </w:r>
    </w:p>
    <w:p w14:paraId="50B4B0B9" w14:textId="77777777" w:rsidR="00477C6F" w:rsidRPr="00C93BF3" w:rsidRDefault="00477C6F" w:rsidP="00477C6F">
      <w:pPr>
        <w:pStyle w:val="PargrafodaLista"/>
        <w:widowControl w:val="0"/>
        <w:numPr>
          <w:ilvl w:val="0"/>
          <w:numId w:val="42"/>
        </w:numPr>
        <w:spacing w:after="0" w:line="276" w:lineRule="auto"/>
        <w:contextualSpacing/>
        <w:rPr>
          <w:rFonts w:ascii="Aptos SemiBold" w:hAnsi="Aptos SemiBold" w:cs="Calibri"/>
        </w:rPr>
      </w:pPr>
      <w:proofErr w:type="gramStart"/>
      <w:r w:rsidRPr="00C93BF3">
        <w:rPr>
          <w:rFonts w:ascii="Aptos SemiBold" w:hAnsi="Aptos SemiBold" w:cs="Calibri"/>
        </w:rPr>
        <w:t xml:space="preserve">(  </w:t>
      </w:r>
      <w:proofErr w:type="gramEnd"/>
      <w:r w:rsidRPr="00C93BF3">
        <w:rPr>
          <w:rFonts w:ascii="Aptos SemiBold" w:hAnsi="Aptos SemiBold" w:cs="Calibri"/>
        </w:rPr>
        <w:t xml:space="preserve"> ) Deficiência física</w:t>
      </w:r>
    </w:p>
    <w:p w14:paraId="3EEC79E8" w14:textId="77777777" w:rsidR="00477C6F" w:rsidRPr="00C93BF3" w:rsidRDefault="00477C6F" w:rsidP="00477C6F">
      <w:pPr>
        <w:pStyle w:val="PargrafodaLista"/>
        <w:widowControl w:val="0"/>
        <w:numPr>
          <w:ilvl w:val="0"/>
          <w:numId w:val="42"/>
        </w:numPr>
        <w:spacing w:after="0" w:line="276" w:lineRule="auto"/>
        <w:contextualSpacing/>
        <w:rPr>
          <w:rFonts w:ascii="Aptos SemiBold" w:hAnsi="Aptos SemiBold" w:cs="Calibri"/>
        </w:rPr>
      </w:pPr>
      <w:proofErr w:type="gramStart"/>
      <w:r w:rsidRPr="00C93BF3">
        <w:rPr>
          <w:rFonts w:ascii="Aptos SemiBold" w:hAnsi="Aptos SemiBold" w:cs="Calibri"/>
        </w:rPr>
        <w:t xml:space="preserve">(  </w:t>
      </w:r>
      <w:proofErr w:type="gramEnd"/>
      <w:r w:rsidRPr="00C93BF3">
        <w:rPr>
          <w:rFonts w:ascii="Aptos SemiBold" w:hAnsi="Aptos SemiBold" w:cs="Calibri"/>
        </w:rPr>
        <w:t xml:space="preserve"> ) Deficiência auditiva</w:t>
      </w:r>
    </w:p>
    <w:p w14:paraId="110D84D0" w14:textId="77777777" w:rsidR="00477C6F" w:rsidRPr="00C93BF3" w:rsidRDefault="00477C6F" w:rsidP="00477C6F">
      <w:pPr>
        <w:pStyle w:val="PargrafodaLista"/>
        <w:widowControl w:val="0"/>
        <w:numPr>
          <w:ilvl w:val="0"/>
          <w:numId w:val="42"/>
        </w:numPr>
        <w:spacing w:after="0" w:line="276" w:lineRule="auto"/>
        <w:contextualSpacing/>
        <w:rPr>
          <w:rFonts w:ascii="Aptos SemiBold" w:hAnsi="Aptos SemiBold" w:cs="Calibri"/>
        </w:rPr>
      </w:pPr>
      <w:proofErr w:type="gramStart"/>
      <w:r w:rsidRPr="00C93BF3">
        <w:rPr>
          <w:rFonts w:ascii="Aptos SemiBold" w:hAnsi="Aptos SemiBold" w:cs="Calibri"/>
        </w:rPr>
        <w:t xml:space="preserve">(  </w:t>
      </w:r>
      <w:proofErr w:type="gramEnd"/>
      <w:r w:rsidRPr="00C93BF3">
        <w:rPr>
          <w:rFonts w:ascii="Aptos SemiBold" w:hAnsi="Aptos SemiBold" w:cs="Calibri"/>
        </w:rPr>
        <w:t xml:space="preserve"> ) Deficiência visual</w:t>
      </w:r>
    </w:p>
    <w:p w14:paraId="4EACD6A2" w14:textId="77777777" w:rsidR="00477C6F" w:rsidRPr="00C93BF3" w:rsidRDefault="00477C6F" w:rsidP="00477C6F">
      <w:pPr>
        <w:pStyle w:val="PargrafodaLista"/>
        <w:widowControl w:val="0"/>
        <w:numPr>
          <w:ilvl w:val="0"/>
          <w:numId w:val="42"/>
        </w:numPr>
        <w:spacing w:after="0" w:line="276" w:lineRule="auto"/>
        <w:contextualSpacing/>
        <w:rPr>
          <w:rFonts w:ascii="Aptos SemiBold" w:hAnsi="Aptos SemiBold" w:cs="Calibri"/>
        </w:rPr>
      </w:pPr>
      <w:proofErr w:type="gramStart"/>
      <w:r w:rsidRPr="00C93BF3">
        <w:rPr>
          <w:rFonts w:ascii="Aptos SemiBold" w:hAnsi="Aptos SemiBold" w:cs="Calibri"/>
        </w:rPr>
        <w:t xml:space="preserve">(  </w:t>
      </w:r>
      <w:proofErr w:type="gramEnd"/>
      <w:r w:rsidRPr="00C93BF3">
        <w:rPr>
          <w:rFonts w:ascii="Aptos SemiBold" w:hAnsi="Aptos SemiBold" w:cs="Calibri"/>
        </w:rPr>
        <w:t xml:space="preserve"> ) Deficiência intelectual</w:t>
      </w:r>
    </w:p>
    <w:p w14:paraId="57B2F219" w14:textId="77777777" w:rsidR="00477C6F" w:rsidRPr="00C93BF3" w:rsidRDefault="00477C6F" w:rsidP="00477C6F">
      <w:pPr>
        <w:pStyle w:val="PargrafodaLista"/>
        <w:widowControl w:val="0"/>
        <w:numPr>
          <w:ilvl w:val="0"/>
          <w:numId w:val="42"/>
        </w:numPr>
        <w:spacing w:after="0" w:line="276" w:lineRule="auto"/>
        <w:contextualSpacing/>
        <w:rPr>
          <w:rFonts w:ascii="Aptos SemiBold" w:hAnsi="Aptos SemiBold" w:cs="Calibri"/>
        </w:rPr>
      </w:pPr>
      <w:proofErr w:type="gramStart"/>
      <w:r w:rsidRPr="00C93BF3">
        <w:rPr>
          <w:rFonts w:ascii="Aptos SemiBold" w:hAnsi="Aptos SemiBold" w:cs="Calibri"/>
        </w:rPr>
        <w:t xml:space="preserve">(  </w:t>
      </w:r>
      <w:proofErr w:type="gramEnd"/>
      <w:r w:rsidRPr="00C93BF3">
        <w:rPr>
          <w:rFonts w:ascii="Aptos SemiBold" w:hAnsi="Aptos SemiBold" w:cs="Calibri"/>
        </w:rPr>
        <w:t xml:space="preserve"> ) Transtorno do espectro Autista</w:t>
      </w:r>
    </w:p>
    <w:p w14:paraId="06FE7C7B" w14:textId="77777777" w:rsidR="00477C6F" w:rsidRPr="00C93BF3" w:rsidRDefault="00477C6F" w:rsidP="00477C6F">
      <w:pPr>
        <w:pStyle w:val="PargrafodaLista"/>
        <w:widowControl w:val="0"/>
        <w:numPr>
          <w:ilvl w:val="0"/>
          <w:numId w:val="42"/>
        </w:numPr>
        <w:spacing w:after="0" w:line="276" w:lineRule="auto"/>
        <w:contextualSpacing/>
        <w:rPr>
          <w:rFonts w:ascii="Aptos SemiBold" w:hAnsi="Aptos SemiBold" w:cs="Calibri"/>
        </w:rPr>
      </w:pPr>
      <w:proofErr w:type="gramStart"/>
      <w:r w:rsidRPr="00C93BF3">
        <w:rPr>
          <w:rFonts w:ascii="Aptos SemiBold" w:hAnsi="Aptos SemiBold" w:cs="Calibri"/>
        </w:rPr>
        <w:t xml:space="preserve">(  </w:t>
      </w:r>
      <w:proofErr w:type="gramEnd"/>
      <w:r w:rsidRPr="00C93BF3">
        <w:rPr>
          <w:rFonts w:ascii="Aptos SemiBold" w:hAnsi="Aptos SemiBold" w:cs="Calibri"/>
        </w:rPr>
        <w:t xml:space="preserve"> ) Deficiência múltipla</w:t>
      </w:r>
    </w:p>
    <w:p w14:paraId="6BFA3487" w14:textId="77777777" w:rsidR="00477C6F" w:rsidRPr="00C93BF3" w:rsidRDefault="00477C6F" w:rsidP="00477C6F">
      <w:pPr>
        <w:pStyle w:val="Default"/>
        <w:spacing w:line="276" w:lineRule="auto"/>
        <w:jc w:val="both"/>
        <w:rPr>
          <w:rFonts w:ascii="Aptos SemiBold" w:hAnsi="Aptos SemiBold" w:cs="Calibri"/>
        </w:rPr>
      </w:pPr>
      <w:r w:rsidRPr="00C93BF3">
        <w:rPr>
          <w:rFonts w:ascii="Aptos SemiBold" w:hAnsi="Aptos SemiBold" w:cs="Calibri"/>
        </w:rPr>
        <w:t>Especificações sobre a deficiência (exemplo: para deficiência visual, informar se é cegueira, baixa visão ou visão monocular):</w:t>
      </w:r>
    </w:p>
    <w:p w14:paraId="78BE0192" w14:textId="1AF9ADA8" w:rsidR="00477C6F" w:rsidRPr="00C93BF3" w:rsidRDefault="00477C6F" w:rsidP="00477C6F">
      <w:pPr>
        <w:pStyle w:val="Default"/>
        <w:spacing w:line="276" w:lineRule="auto"/>
        <w:jc w:val="both"/>
        <w:rPr>
          <w:rFonts w:ascii="Aptos SemiBold" w:hAnsi="Aptos SemiBold" w:cs="Calibri"/>
        </w:rPr>
      </w:pPr>
      <w:r w:rsidRPr="00C93BF3">
        <w:rPr>
          <w:rFonts w:ascii="Aptos SemiBold" w:hAnsi="Aptos SemiBold" w:cs="Calibri"/>
        </w:rPr>
        <w:t>____________________________________________________________________________________________________________________________________________________________________</w:t>
      </w:r>
      <w:r w:rsidR="00A52B7D">
        <w:rPr>
          <w:rFonts w:ascii="Aptos SemiBold" w:hAnsi="Aptos SemiBold" w:cs="Calibri"/>
        </w:rPr>
        <w:t>________________________________________________________________________________________</w:t>
      </w:r>
      <w:r w:rsidRPr="00C93BF3">
        <w:rPr>
          <w:rFonts w:ascii="Aptos SemiBold" w:hAnsi="Aptos SemiBold" w:cs="Calibri"/>
        </w:rPr>
        <w:t xml:space="preserve"> </w:t>
      </w:r>
    </w:p>
    <w:p w14:paraId="2C4F38D9" w14:textId="4AA684FB" w:rsidR="00477C6F" w:rsidRPr="00C93BF3" w:rsidRDefault="00477C6F" w:rsidP="00477C6F">
      <w:pPr>
        <w:pStyle w:val="Default"/>
        <w:spacing w:line="276" w:lineRule="auto"/>
        <w:jc w:val="both"/>
        <w:rPr>
          <w:rFonts w:ascii="Aptos SemiBold" w:hAnsi="Aptos SemiBold" w:cs="Calibri"/>
        </w:rPr>
      </w:pPr>
      <w:r w:rsidRPr="00C93BF3">
        <w:rPr>
          <w:rFonts w:ascii="Aptos SemiBold" w:hAnsi="Aptos SemiBold" w:cs="Calibri"/>
        </w:rPr>
        <w:t xml:space="preserve">Precisa de atendimento diferenciado durante a realização de prova? SIM </w:t>
      </w:r>
      <w:proofErr w:type="gramStart"/>
      <w:r w:rsidRPr="00C93BF3">
        <w:rPr>
          <w:rFonts w:ascii="Aptos SemiBold" w:hAnsi="Aptos SemiBold" w:cs="Calibri"/>
        </w:rPr>
        <w:t xml:space="preserve">( </w:t>
      </w:r>
      <w:r w:rsidR="00E63A45" w:rsidRPr="00C93BF3">
        <w:rPr>
          <w:rFonts w:ascii="Aptos SemiBold" w:hAnsi="Aptos SemiBold" w:cs="Calibri"/>
        </w:rPr>
        <w:t xml:space="preserve"> </w:t>
      </w:r>
      <w:r w:rsidRPr="00C93BF3">
        <w:rPr>
          <w:rFonts w:ascii="Aptos SemiBold" w:hAnsi="Aptos SemiBold" w:cs="Calibri"/>
        </w:rPr>
        <w:t>)</w:t>
      </w:r>
      <w:proofErr w:type="gramEnd"/>
      <w:r w:rsidRPr="00C93BF3">
        <w:rPr>
          <w:rFonts w:ascii="Aptos SemiBold" w:hAnsi="Aptos SemiBold" w:cs="Calibri"/>
        </w:rPr>
        <w:t xml:space="preserve"> NÃO </w:t>
      </w:r>
      <w:proofErr w:type="gramStart"/>
      <w:r w:rsidRPr="00C93BF3">
        <w:rPr>
          <w:rFonts w:ascii="Aptos SemiBold" w:hAnsi="Aptos SemiBold" w:cs="Calibri"/>
        </w:rPr>
        <w:t>(</w:t>
      </w:r>
      <w:r w:rsidR="00E63A45" w:rsidRPr="00C93BF3">
        <w:rPr>
          <w:rFonts w:ascii="Aptos SemiBold" w:hAnsi="Aptos SemiBold" w:cs="Calibri"/>
        </w:rPr>
        <w:t xml:space="preserve"> </w:t>
      </w:r>
      <w:r w:rsidRPr="00C93BF3">
        <w:rPr>
          <w:rFonts w:ascii="Aptos SemiBold" w:hAnsi="Aptos SemiBold" w:cs="Calibri"/>
        </w:rPr>
        <w:t xml:space="preserve"> )</w:t>
      </w:r>
      <w:proofErr w:type="gramEnd"/>
      <w:r w:rsidRPr="00C93BF3">
        <w:rPr>
          <w:rFonts w:ascii="Aptos SemiBold" w:hAnsi="Aptos SemiBold" w:cs="Calibri"/>
        </w:rPr>
        <w:t xml:space="preserve"> </w:t>
      </w:r>
    </w:p>
    <w:p w14:paraId="7644AB94" w14:textId="7787C33F" w:rsidR="00477C6F" w:rsidRPr="00C93BF3" w:rsidRDefault="00477C6F" w:rsidP="00477C6F">
      <w:pPr>
        <w:pStyle w:val="Default"/>
        <w:spacing w:line="276" w:lineRule="auto"/>
        <w:jc w:val="both"/>
        <w:rPr>
          <w:rFonts w:ascii="Aptos SemiBold" w:hAnsi="Aptos SemiBold" w:cs="Calibri"/>
        </w:rPr>
      </w:pPr>
      <w:r w:rsidRPr="00C93BF3">
        <w:rPr>
          <w:rFonts w:ascii="Aptos SemiBold" w:hAnsi="Aptos SemiBold" w:cs="Calibri"/>
        </w:rPr>
        <w:t xml:space="preserve">Se você respondeu SIM à pergunta anterior, quais as condições diferenciadas de que necessita para a realização da prova? </w:t>
      </w:r>
      <w:r w:rsidR="00860585">
        <w:rPr>
          <w:rFonts w:ascii="Aptos SemiBold" w:hAnsi="Aptos SemiBold" w:cs="Calibri"/>
        </w:rPr>
        <w:t>________________________________________________________________________________________________________________________________________________________________________</w:t>
      </w:r>
    </w:p>
    <w:p w14:paraId="4377494C" w14:textId="7398132E" w:rsidR="00477C6F" w:rsidRPr="00C93BF3" w:rsidRDefault="00E63A45" w:rsidP="00477C6F">
      <w:pPr>
        <w:pStyle w:val="Default"/>
        <w:spacing w:line="276" w:lineRule="auto"/>
        <w:jc w:val="both"/>
        <w:rPr>
          <w:rFonts w:ascii="Aptos SemiBold" w:hAnsi="Aptos SemiBold" w:cs="Calibri"/>
        </w:rPr>
      </w:pPr>
      <w:proofErr w:type="gramStart"/>
      <w:r w:rsidRPr="00C93BF3">
        <w:rPr>
          <w:rFonts w:ascii="Aptos SemiBold" w:hAnsi="Aptos SemiBold" w:cs="Calibri"/>
        </w:rPr>
        <w:t>EU,</w:t>
      </w:r>
      <w:r w:rsidR="00477C6F" w:rsidRPr="00C93BF3">
        <w:rPr>
          <w:rFonts w:ascii="Aptos SemiBold" w:hAnsi="Aptos SemiBold" w:cs="Calibri"/>
        </w:rPr>
        <w:t>_</w:t>
      </w:r>
      <w:proofErr w:type="gramEnd"/>
      <w:r w:rsidR="00477C6F" w:rsidRPr="00C93BF3">
        <w:rPr>
          <w:rFonts w:ascii="Aptos SemiBold" w:hAnsi="Aptos SemiBold" w:cs="Calibri"/>
        </w:rPr>
        <w:t>___________________________</w:t>
      </w:r>
      <w:r w:rsidRPr="00C93BF3">
        <w:rPr>
          <w:rFonts w:ascii="Aptos SemiBold" w:hAnsi="Aptos SemiBold" w:cs="Calibri"/>
        </w:rPr>
        <w:t>_____</w:t>
      </w:r>
      <w:r w:rsidR="00477C6F" w:rsidRPr="00C93BF3">
        <w:rPr>
          <w:rFonts w:ascii="Aptos SemiBold" w:hAnsi="Aptos SemiBold" w:cs="Calibri"/>
        </w:rPr>
        <w:t>______________________________________DECLARO</w:t>
      </w:r>
      <w:r w:rsidR="00860585">
        <w:rPr>
          <w:rFonts w:ascii="Aptos SemiBold" w:hAnsi="Aptos SemiBold" w:cs="Calibri"/>
        </w:rPr>
        <w:t>,</w:t>
      </w:r>
      <w:r w:rsidR="00477C6F" w:rsidRPr="00C93BF3">
        <w:rPr>
          <w:rFonts w:ascii="Aptos SemiBold" w:hAnsi="Aptos SemiBold" w:cs="Calibri"/>
        </w:rPr>
        <w:t xml:space="preserve"> ainda, que as informações prestadas nesta declaração são de minha inteira responsabilidade, estando ciente de que, em caso de falsidade ideológica ou a não comprovação da deficiência, ficarei sujeito ao desligamento do curso e às sanções prescritas na legislação em vigor. </w:t>
      </w:r>
      <w:r w:rsidRPr="00C93BF3">
        <w:rPr>
          <w:rFonts w:ascii="Aptos SemiBold" w:hAnsi="Aptos SemiBold" w:cs="Calibri"/>
        </w:rPr>
        <w:t xml:space="preserve">Também </w:t>
      </w:r>
      <w:r w:rsidR="00477C6F" w:rsidRPr="00C93BF3">
        <w:rPr>
          <w:rFonts w:ascii="Aptos SemiBold" w:hAnsi="Aptos SemiBold" w:cs="Calibri"/>
        </w:rPr>
        <w:t>DECLARO concordar com a divulgação de minha condição de optante por vagas destinadas a ações afirmativas, nos documentos e listas publicadas durante o processo seletivo.</w:t>
      </w:r>
    </w:p>
    <w:p w14:paraId="5243BE40" w14:textId="77777777" w:rsidR="00477C6F" w:rsidRPr="00C93BF3" w:rsidRDefault="00477C6F" w:rsidP="00477C6F">
      <w:pPr>
        <w:spacing w:line="276" w:lineRule="auto"/>
        <w:jc w:val="right"/>
        <w:rPr>
          <w:rFonts w:ascii="Aptos SemiBold" w:hAnsi="Aptos SemiBold" w:cs="Calibri"/>
        </w:rPr>
      </w:pPr>
      <w:r w:rsidRPr="00C93BF3">
        <w:rPr>
          <w:rFonts w:ascii="Aptos SemiBold" w:hAnsi="Aptos SemiBold" w:cs="Calibri"/>
        </w:rPr>
        <w:t xml:space="preserve">______________, ____ de ______________ </w:t>
      </w:r>
      <w:proofErr w:type="spellStart"/>
      <w:r w:rsidRPr="00C93BF3">
        <w:rPr>
          <w:rFonts w:ascii="Aptos SemiBold" w:hAnsi="Aptos SemiBold" w:cs="Calibri"/>
        </w:rPr>
        <w:t>de</w:t>
      </w:r>
      <w:proofErr w:type="spellEnd"/>
      <w:r w:rsidRPr="00C93BF3">
        <w:rPr>
          <w:rFonts w:ascii="Aptos SemiBold" w:hAnsi="Aptos SemiBold" w:cs="Calibri"/>
        </w:rPr>
        <w:t xml:space="preserve"> 2026</w:t>
      </w:r>
    </w:p>
    <w:p w14:paraId="0BE68EB2" w14:textId="77777777" w:rsidR="00477C6F" w:rsidRPr="00C93BF3" w:rsidRDefault="00477C6F" w:rsidP="00477C6F">
      <w:pPr>
        <w:spacing w:line="276" w:lineRule="auto"/>
        <w:jc w:val="right"/>
        <w:rPr>
          <w:rFonts w:ascii="Aptos SemiBold" w:hAnsi="Aptos SemiBold" w:cs="Calibri"/>
        </w:rPr>
      </w:pPr>
    </w:p>
    <w:p w14:paraId="26FCF64B" w14:textId="77777777" w:rsidR="00477C6F" w:rsidRPr="00C93BF3" w:rsidRDefault="00477C6F" w:rsidP="00477C6F">
      <w:pPr>
        <w:spacing w:line="276" w:lineRule="auto"/>
        <w:jc w:val="right"/>
        <w:rPr>
          <w:rFonts w:ascii="Aptos SemiBold" w:hAnsi="Aptos SemiBold" w:cs="Calibri"/>
        </w:rPr>
      </w:pPr>
    </w:p>
    <w:p w14:paraId="5181547E" w14:textId="77777777" w:rsidR="00477C6F" w:rsidRPr="00C93BF3" w:rsidRDefault="00477C6F" w:rsidP="00477C6F">
      <w:pPr>
        <w:spacing w:line="276" w:lineRule="auto"/>
        <w:jc w:val="center"/>
        <w:rPr>
          <w:rFonts w:ascii="Aptos SemiBold" w:hAnsi="Aptos SemiBold" w:cs="Calibri"/>
        </w:rPr>
      </w:pPr>
      <w:r w:rsidRPr="00C93BF3">
        <w:rPr>
          <w:rFonts w:ascii="Aptos SemiBold" w:hAnsi="Aptos SemiBold" w:cs="Calibri"/>
        </w:rPr>
        <w:t xml:space="preserve">__________________________________________ </w:t>
      </w:r>
    </w:p>
    <w:p w14:paraId="699336EB" w14:textId="08ADC798" w:rsidR="00477C6F" w:rsidRPr="00C93BF3" w:rsidRDefault="00477C6F" w:rsidP="00477C6F">
      <w:pPr>
        <w:spacing w:line="276" w:lineRule="auto"/>
        <w:jc w:val="center"/>
        <w:rPr>
          <w:rFonts w:ascii="Aptos SemiBold" w:hAnsi="Aptos SemiBold" w:cs="Calibri"/>
        </w:rPr>
      </w:pPr>
      <w:r w:rsidRPr="00C93BF3">
        <w:rPr>
          <w:rFonts w:ascii="Aptos SemiBold" w:hAnsi="Aptos SemiBold" w:cs="Calibri"/>
        </w:rPr>
        <w:t xml:space="preserve">(Nome e assinatura </w:t>
      </w:r>
      <w:r w:rsidR="005C16D4" w:rsidRPr="00C93BF3">
        <w:rPr>
          <w:rFonts w:ascii="Aptos SemiBold" w:hAnsi="Aptos SemiBold" w:cs="Calibri"/>
        </w:rPr>
        <w:t>do(a) candidato(a)</w:t>
      </w:r>
      <w:r w:rsidRPr="00C93BF3">
        <w:rPr>
          <w:rFonts w:ascii="Aptos SemiBold" w:hAnsi="Aptos SemiBold" w:cs="Calibri"/>
        </w:rPr>
        <w:t>)</w:t>
      </w:r>
    </w:p>
    <w:bookmarkEnd w:id="0"/>
    <w:p w14:paraId="2AEDDBD6" w14:textId="77777777" w:rsidR="005E41C0" w:rsidRPr="00C93BF3" w:rsidRDefault="005E41C0" w:rsidP="00D47B4D">
      <w:pPr>
        <w:rPr>
          <w:rFonts w:ascii="Aptos SemiBold" w:hAnsi="Aptos SemiBold" w:cstheme="minorHAnsi"/>
          <w:b/>
          <w:bCs/>
        </w:rPr>
      </w:pPr>
    </w:p>
    <w:sectPr w:rsidR="005E41C0" w:rsidRPr="00C93BF3" w:rsidSect="003A7984">
      <w:headerReference w:type="default" r:id="rId8"/>
      <w:footerReference w:type="default" r:id="rId9"/>
      <w:pgSz w:w="11906" w:h="16838"/>
      <w:pgMar w:top="1134" w:right="851" w:bottom="1134" w:left="1701" w:header="142" w:footer="261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AEDE3" w14:textId="77777777" w:rsidR="002F2EED" w:rsidRDefault="002F2EED">
      <w:r>
        <w:separator/>
      </w:r>
    </w:p>
  </w:endnote>
  <w:endnote w:type="continuationSeparator" w:id="0">
    <w:p w14:paraId="7AAA9A1F" w14:textId="77777777" w:rsidR="002F2EED" w:rsidRDefault="002F2E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badi">
    <w:altName w:val="Abadi"/>
    <w:charset w:val="00"/>
    <w:family w:val="swiss"/>
    <w:pitch w:val="variable"/>
    <w:sig w:usb0="80000003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imbus Sans L">
    <w:altName w:val="Arial"/>
    <w:charset w:val="00"/>
    <w:family w:val="roman"/>
    <w:pitch w:val="variable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Candida BT">
    <w:altName w:val="Bookman Old Style"/>
    <w:charset w:val="00"/>
    <w:family w:val="roman"/>
    <w:pitch w:val="variable"/>
  </w:font>
  <w:font w:name="DejaVu Sans Mono">
    <w:charset w:val="00"/>
    <w:family w:val="modern"/>
    <w:pitch w:val="fixed"/>
    <w:sig w:usb0="E70026FF" w:usb1="D200F9FB" w:usb2="02000028" w:usb3="00000000" w:csb0="000001D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Lohit Hindi">
    <w:altName w:val="Times New Roman"/>
    <w:panose1 w:val="00000000000000000000"/>
    <w:charset w:val="00"/>
    <w:family w:val="roman"/>
    <w:notTrueType/>
    <w:pitch w:val="default"/>
  </w:font>
  <w:font w:name="Triplex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ont294">
    <w:altName w:val="MS Gothic"/>
    <w:panose1 w:val="00000000000000000000"/>
    <w:charset w:val="00"/>
    <w:family w:val="roman"/>
    <w:notTrueType/>
    <w:pitch w:val="default"/>
  </w:font>
  <w:font w:name="Myriad Pro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SemiBold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" w:name="_Hlk208841621"/>
  <w:p w14:paraId="72403C49" w14:textId="66B86EB7" w:rsidR="008121D2" w:rsidRDefault="00ED3F23" w:rsidP="008121D2">
    <w:pPr>
      <w:pStyle w:val="Default"/>
      <w:jc w:val="center"/>
      <w:rPr>
        <w:rFonts w:ascii="Calibri" w:hAnsi="Calibri" w:cs="Calibri"/>
        <w:sz w:val="22"/>
        <w:szCs w:val="2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555C39E" wp14:editId="2FD39643">
              <wp:simplePos x="0" y="0"/>
              <wp:positionH relativeFrom="page">
                <wp:posOffset>450215</wp:posOffset>
              </wp:positionH>
              <wp:positionV relativeFrom="paragraph">
                <wp:posOffset>26670</wp:posOffset>
              </wp:positionV>
              <wp:extent cx="6659880" cy="0"/>
              <wp:effectExtent l="0" t="0" r="0" b="0"/>
              <wp:wrapNone/>
              <wp:docPr id="994656389" name="Conector re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9B405D2" id="Conector reto 2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35.45pt,2.1pt" to="559.8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" strokecolor="black [3213]" strokeweight=".5pt">
              <v:stroke joinstyle="miter"/>
              <w10:wrap anchorx="page"/>
            </v:line>
          </w:pict>
        </mc:Fallback>
      </mc:AlternateContent>
    </w:r>
    <w:r w:rsidRPr="00670961">
      <w:rPr>
        <w:rFonts w:ascii="Calibri" w:hAnsi="Calibri" w:cs="Calibri"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ED23CF0" wp14:editId="4FC4DFB2">
              <wp:simplePos x="0" y="0"/>
              <wp:positionH relativeFrom="margin">
                <wp:posOffset>-687705</wp:posOffset>
              </wp:positionH>
              <wp:positionV relativeFrom="paragraph">
                <wp:posOffset>76835</wp:posOffset>
              </wp:positionV>
              <wp:extent cx="6875145" cy="1404620"/>
              <wp:effectExtent l="0" t="0" r="1905" b="0"/>
              <wp:wrapNone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7514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A60342" w14:textId="77777777" w:rsidR="008121D2" w:rsidRPr="00670961" w:rsidRDefault="008121D2" w:rsidP="008121D2">
                          <w:pPr>
                            <w:pStyle w:val="Default"/>
                            <w:jc w:val="center"/>
                            <w:rPr>
                              <w:color w:val="auto"/>
                            </w:rPr>
                          </w:pPr>
                          <w:bookmarkStart w:id="2" w:name="_Hlk208841493"/>
                          <w:bookmarkStart w:id="3" w:name="_Hlk208841494"/>
                          <w:r w:rsidRPr="00670961">
                            <w:rPr>
                              <w:rFonts w:ascii="Calibri" w:hAnsi="Calibri" w:cs="Calibri"/>
                              <w:color w:val="auto"/>
                              <w:sz w:val="22"/>
                              <w:szCs w:val="22"/>
                            </w:rPr>
                            <w:t xml:space="preserve">Instituto Leônidas &amp; Maria Deane – ILMD/Fiocruz Amazônia | Rua Teresina, 476, Adrianópolis • Manaus • AM • Brasil CEP 69.057-070 • Tel.: +55 92 3621-2327 / 92 3621- 2323 • www.amazonia.fiocruz.br • gabinete.ilmd@fiocruz.br </w:t>
                          </w:r>
                          <w:bookmarkEnd w:id="2"/>
                          <w:bookmarkEnd w:id="3"/>
                        </w:p>
                      </w:txbxContent>
                    </wps:txbx>
                    <wps:bodyPr rot="0" vert="horz" wrap="square" lIns="91440" tIns="45720" rIns="91440" bIns="45720" anchor="ctr" anchorCtr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D23CF0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-54.15pt;margin-top:6.05pt;width:541.35pt;height:110.6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" stroked="f">
              <v:textbox style="mso-fit-shape-to-text:t">
                <w:txbxContent>
                  <w:p w14:paraId="42A60342" w14:textId="77777777" w:rsidR="008121D2" w:rsidRPr="00670961" w:rsidRDefault="008121D2" w:rsidP="008121D2">
                    <w:pPr>
                      <w:pStyle w:val="Default"/>
                      <w:jc w:val="center"/>
                      <w:rPr>
                        <w:color w:val="auto"/>
                      </w:rPr>
                    </w:pPr>
                    <w:bookmarkStart w:id="4" w:name="_Hlk208841493"/>
                    <w:bookmarkStart w:id="5" w:name="_Hlk208841494"/>
                    <w:r w:rsidRPr="00670961">
                      <w:rPr>
                        <w:rFonts w:ascii="Calibri" w:hAnsi="Calibri" w:cs="Calibri"/>
                        <w:color w:val="auto"/>
                        <w:sz w:val="22"/>
                        <w:szCs w:val="22"/>
                      </w:rPr>
                      <w:t xml:space="preserve">Instituto Leônidas &amp; Maria Deane – ILMD/Fiocruz Amazônia | Rua Teresina, 476, Adrianópolis • Manaus • AM • Brasil CEP 69.057-070 • Tel.: +55 92 3621-2327 / 92 3621- 2323 • www.amazonia.fiocruz.br • gabinete.ilmd@fiocruz.br </w:t>
                    </w:r>
                    <w:bookmarkEnd w:id="4"/>
                    <w:bookmarkEnd w:id="5"/>
                  </w:p>
                </w:txbxContent>
              </v:textbox>
              <w10:wrap anchorx="margin"/>
            </v:shape>
          </w:pict>
        </mc:Fallback>
      </mc:AlternateContent>
    </w:r>
  </w:p>
  <w:bookmarkEnd w:id="1"/>
  <w:p w14:paraId="5E1DA403" w14:textId="42258903" w:rsidR="00767715" w:rsidRPr="003B06F8" w:rsidRDefault="00767715">
    <w:pPr>
      <w:pStyle w:val="Rodap"/>
      <w:jc w:val="right"/>
      <w:rPr>
        <w:rFonts w:asciiTheme="minorHAnsi" w:hAnsiTheme="minorHAnsi"/>
        <w:sz w:val="18"/>
        <w:szCs w:val="18"/>
      </w:rPr>
    </w:pPr>
    <w:r w:rsidRPr="003B06F8">
      <w:rPr>
        <w:rFonts w:asciiTheme="minorHAnsi" w:hAnsiTheme="minorHAnsi"/>
        <w:sz w:val="18"/>
        <w:szCs w:val="18"/>
      </w:rPr>
      <w:fldChar w:fldCharType="begin"/>
    </w:r>
    <w:r w:rsidRPr="003B06F8">
      <w:rPr>
        <w:rFonts w:asciiTheme="minorHAnsi" w:hAnsiTheme="minorHAnsi"/>
        <w:sz w:val="18"/>
        <w:szCs w:val="18"/>
      </w:rPr>
      <w:instrText>PAGE   \* MERGEFORMAT</w:instrText>
    </w:r>
    <w:r w:rsidRPr="003B06F8">
      <w:rPr>
        <w:rFonts w:asciiTheme="minorHAnsi" w:hAnsiTheme="minorHAnsi"/>
        <w:sz w:val="18"/>
        <w:szCs w:val="18"/>
      </w:rPr>
      <w:fldChar w:fldCharType="separate"/>
    </w:r>
    <w:r>
      <w:rPr>
        <w:rFonts w:asciiTheme="minorHAnsi" w:hAnsiTheme="minorHAnsi"/>
        <w:noProof/>
        <w:sz w:val="18"/>
        <w:szCs w:val="18"/>
      </w:rPr>
      <w:t>20</w:t>
    </w:r>
    <w:r w:rsidRPr="003B06F8">
      <w:rPr>
        <w:rFonts w:asciiTheme="minorHAnsi" w:hAnsiTheme="minorHAnsi"/>
        <w:noProof/>
        <w:sz w:val="18"/>
        <w:szCs w:val="18"/>
      </w:rPr>
      <w:fldChar w:fldCharType="end"/>
    </w:r>
  </w:p>
  <w:p w14:paraId="3229EAF9" w14:textId="006226F6" w:rsidR="00767715" w:rsidRDefault="00767715" w:rsidP="00226877">
    <w:pPr>
      <w:pStyle w:val="Rodap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93E41" w14:textId="77777777" w:rsidR="002F2EED" w:rsidRDefault="002F2EED">
      <w:r>
        <w:separator/>
      </w:r>
    </w:p>
  </w:footnote>
  <w:footnote w:type="continuationSeparator" w:id="0">
    <w:p w14:paraId="4475DB01" w14:textId="77777777" w:rsidR="002F2EED" w:rsidRDefault="002F2E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0E605" w14:textId="7A8E751E" w:rsidR="00767715" w:rsidRDefault="008121D2" w:rsidP="00B15772">
    <w:pPr>
      <w:pStyle w:val="Cabealho"/>
    </w:pPr>
    <w:r>
      <w:rPr>
        <w:noProof/>
      </w:rPr>
      <w:drawing>
        <wp:anchor distT="0" distB="0" distL="114300" distR="114300" simplePos="0" relativeHeight="251663360" behindDoc="1" locked="0" layoutInCell="1" allowOverlap="1" wp14:anchorId="462FF995" wp14:editId="7A3454F5">
          <wp:simplePos x="0" y="0"/>
          <wp:positionH relativeFrom="column">
            <wp:posOffset>3542030</wp:posOffset>
          </wp:positionH>
          <wp:positionV relativeFrom="paragraph">
            <wp:posOffset>-261620</wp:posOffset>
          </wp:positionV>
          <wp:extent cx="2898775" cy="1085850"/>
          <wp:effectExtent l="0" t="0" r="0" b="0"/>
          <wp:wrapTight wrapText="bothSides">
            <wp:wrapPolygon edited="0">
              <wp:start x="1419" y="5305"/>
              <wp:lineTo x="994" y="12126"/>
              <wp:lineTo x="994" y="15537"/>
              <wp:lineTo x="19305" y="15537"/>
              <wp:lineTo x="19305" y="12126"/>
              <wp:lineTo x="20157" y="12126"/>
              <wp:lineTo x="20157" y="9095"/>
              <wp:lineTo x="19305" y="5305"/>
              <wp:lineTo x="1419" y="5305"/>
            </wp:wrapPolygon>
          </wp:wrapTight>
          <wp:docPr id="832904850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7266295" name="Imagem 1" descr="Text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286"/>
                  <a:stretch>
                    <a:fillRect/>
                  </a:stretch>
                </pic:blipFill>
                <pic:spPr bwMode="auto">
                  <a:xfrm>
                    <a:off x="0" y="0"/>
                    <a:ext cx="2898775" cy="1085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0FA76066" wp14:editId="6AE50F9F">
          <wp:simplePos x="0" y="0"/>
          <wp:positionH relativeFrom="column">
            <wp:posOffset>-1104900</wp:posOffset>
          </wp:positionH>
          <wp:positionV relativeFrom="paragraph">
            <wp:posOffset>-254635</wp:posOffset>
          </wp:positionV>
          <wp:extent cx="2311400" cy="1233170"/>
          <wp:effectExtent l="0" t="0" r="0" b="0"/>
          <wp:wrapTight wrapText="bothSides">
            <wp:wrapPolygon edited="0">
              <wp:start x="3204" y="5673"/>
              <wp:lineTo x="1958" y="6674"/>
              <wp:lineTo x="1602" y="8008"/>
              <wp:lineTo x="1602" y="13347"/>
              <wp:lineTo x="2492" y="15015"/>
              <wp:lineTo x="3560" y="15683"/>
              <wp:lineTo x="4985" y="15683"/>
              <wp:lineTo x="19760" y="13013"/>
              <wp:lineTo x="19404" y="11679"/>
              <wp:lineTo x="20295" y="11011"/>
              <wp:lineTo x="19760" y="8342"/>
              <wp:lineTo x="5163" y="5673"/>
              <wp:lineTo x="3204" y="5673"/>
            </wp:wrapPolygon>
          </wp:wrapTight>
          <wp:docPr id="1977850552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2315471" name="Imagem 1" descr="Text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7369"/>
                  <a:stretch>
                    <a:fillRect/>
                  </a:stretch>
                </pic:blipFill>
                <pic:spPr bwMode="auto">
                  <a:xfrm>
                    <a:off x="0" y="0"/>
                    <a:ext cx="2311400" cy="12331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color w:val="000000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 Narrow" w:hAnsi="Arial Narrow"/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74" w:hanging="432"/>
      </w:pPr>
      <w:rPr>
        <w:b w:val="0"/>
        <w:sz w:val="20"/>
        <w:szCs w:val="20"/>
      </w:rPr>
    </w:lvl>
    <w:lvl w:ilvl="2">
      <w:numFmt w:val="bullet"/>
      <w:lvlText w:val=""/>
      <w:lvlJc w:val="left"/>
      <w:pPr>
        <w:tabs>
          <w:tab w:val="num" w:pos="0"/>
        </w:tabs>
        <w:ind w:left="1224" w:hanging="504"/>
      </w:pPr>
      <w:rPr>
        <w:rFonts w:ascii="Symbol" w:hAnsi="Symbol" w:cs="Times New Roman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  <w:i w:val="0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/>
        <w:sz w:val="24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6" w15:restartNumberingAfterBreak="0">
    <w:nsid w:val="00000008"/>
    <w:multiLevelType w:val="singleLevel"/>
    <w:tmpl w:val="00000008"/>
    <w:name w:val="WW8Num8"/>
    <w:lvl w:ilvl="0">
      <w:start w:val="9"/>
      <w:numFmt w:val="decimal"/>
      <w:lvlText w:val="3.%1."/>
      <w:lvlJc w:val="left"/>
      <w:pPr>
        <w:tabs>
          <w:tab w:val="num" w:pos="0"/>
        </w:tabs>
        <w:ind w:left="720" w:hanging="360"/>
      </w:pPr>
      <w:rPr>
        <w:rFonts w:ascii="Arial Narrow" w:hAnsi="Arial Narrow"/>
        <w:sz w:val="24"/>
      </w:rPr>
    </w:lvl>
  </w:abstractNum>
  <w:abstractNum w:abstractNumId="7" w15:restartNumberingAfterBreak="0">
    <w:nsid w:val="00000009"/>
    <w:multiLevelType w:val="singleLevel"/>
    <w:tmpl w:val="00000009"/>
    <w:name w:val="WW8Num9"/>
    <w:lvl w:ilvl="0">
      <w:start w:val="6"/>
      <w:numFmt w:val="decimal"/>
      <w:lvlText w:val="3.%1."/>
      <w:lvlJc w:val="left"/>
      <w:pPr>
        <w:tabs>
          <w:tab w:val="num" w:pos="0"/>
        </w:tabs>
        <w:ind w:left="1287" w:hanging="360"/>
      </w:pPr>
      <w:rPr>
        <w:b/>
        <w:i w:val="0"/>
      </w:rPr>
    </w:lvl>
  </w:abstractNum>
  <w:abstractNum w:abstractNumId="8" w15:restartNumberingAfterBreak="0">
    <w:nsid w:val="0000000A"/>
    <w:multiLevelType w:val="singleLevel"/>
    <w:tmpl w:val="0000000A"/>
    <w:name w:val="WW8Num10"/>
    <w:lvl w:ilvl="0">
      <w:start w:val="3"/>
      <w:numFmt w:val="decimal"/>
      <w:lvlText w:val="2.%1."/>
      <w:lvlJc w:val="left"/>
      <w:pPr>
        <w:tabs>
          <w:tab w:val="num" w:pos="0"/>
        </w:tabs>
        <w:ind w:left="720" w:hanging="360"/>
      </w:pPr>
      <w:rPr>
        <w:rFonts w:ascii="Arial Narrow" w:hAnsi="Arial Narrow"/>
        <w:sz w:val="24"/>
      </w:rPr>
    </w:lvl>
  </w:abstractNum>
  <w:abstractNum w:abstractNumId="9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sz w:val="20"/>
      </w:rPr>
    </w:lvl>
  </w:abstractNum>
  <w:abstractNum w:abstractNumId="10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/>
      </w:rPr>
    </w:lvl>
  </w:abstractNum>
  <w:abstractNum w:abstractNumId="11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3.%1.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2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3" w15:restartNumberingAfterBreak="0">
    <w:nsid w:val="0000000F"/>
    <w:multiLevelType w:val="multi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0"/>
      </w:rPr>
    </w:lvl>
  </w:abstractNum>
  <w:abstractNum w:abstractNumId="14" w15:restartNumberingAfterBreak="0">
    <w:nsid w:val="00000010"/>
    <w:multiLevelType w:val="multi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5" w15:restartNumberingAfterBreak="0">
    <w:nsid w:val="00000011"/>
    <w:multiLevelType w:val="multi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6" w15:restartNumberingAfterBreak="0">
    <w:nsid w:val="00000012"/>
    <w:multiLevelType w:val="multilevel"/>
    <w:tmpl w:val="00000012"/>
    <w:name w:val="WW8Num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4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24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4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24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4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24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4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24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4"/>
      </w:rPr>
    </w:lvl>
  </w:abstractNum>
  <w:abstractNum w:abstractNumId="17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</w:abstractNum>
  <w:abstractNum w:abstractNumId="18" w15:restartNumberingAfterBreak="0">
    <w:nsid w:val="00000014"/>
    <w:multiLevelType w:val="multilevel"/>
    <w:tmpl w:val="00000014"/>
    <w:name w:val="WW8Num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9" w15:restartNumberingAfterBreak="0">
    <w:nsid w:val="00000015"/>
    <w:multiLevelType w:val="multilevel"/>
    <w:tmpl w:val="00000015"/>
    <w:name w:val="WW8Num2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4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24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4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24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4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24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4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24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4"/>
      </w:rPr>
    </w:lvl>
  </w:abstractNum>
  <w:abstractNum w:abstractNumId="20" w15:restartNumberingAfterBreak="0">
    <w:nsid w:val="00000016"/>
    <w:multiLevelType w:val="multilevel"/>
    <w:tmpl w:val="00000016"/>
    <w:name w:val="WW8Num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1" w15:restartNumberingAfterBreak="0">
    <w:nsid w:val="00000017"/>
    <w:multiLevelType w:val="multilevel"/>
    <w:tmpl w:val="00000017"/>
    <w:name w:val="WW8Num23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24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4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4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24"/>
      </w:rPr>
    </w:lvl>
    <w:lvl w:ilvl="5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4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24"/>
      </w:rPr>
    </w:lvl>
    <w:lvl w:ilvl="7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4"/>
      </w:rPr>
    </w:lvl>
    <w:lvl w:ilvl="8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/>
        <w:sz w:val="24"/>
      </w:rPr>
    </w:lvl>
  </w:abstractNum>
  <w:abstractNum w:abstractNumId="22" w15:restartNumberingAfterBreak="0">
    <w:nsid w:val="00000018"/>
    <w:multiLevelType w:val="multilevel"/>
    <w:tmpl w:val="00000018"/>
    <w:name w:val="WW8Num24"/>
    <w:lvl w:ilvl="0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</w:abstractNum>
  <w:abstractNum w:abstractNumId="23" w15:restartNumberingAfterBreak="0">
    <w:nsid w:val="00000019"/>
    <w:multiLevelType w:val="multilevel"/>
    <w:tmpl w:val="00000019"/>
    <w:name w:val="WW8Num2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4" w15:restartNumberingAfterBreak="0">
    <w:nsid w:val="0000001A"/>
    <w:multiLevelType w:val="multilevel"/>
    <w:tmpl w:val="0000001A"/>
    <w:name w:val="WW8Num26"/>
    <w:lvl w:ilvl="0">
      <w:start w:val="1"/>
      <w:numFmt w:val="bullet"/>
      <w:lvlText w:val=""/>
      <w:lvlJc w:val="left"/>
      <w:pPr>
        <w:tabs>
          <w:tab w:val="num" w:pos="-108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-720"/>
        </w:tabs>
        <w:ind w:left="72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</w:abstractNum>
  <w:abstractNum w:abstractNumId="25" w15:restartNumberingAfterBreak="0">
    <w:nsid w:val="0000001B"/>
    <w:multiLevelType w:val="multilevel"/>
    <w:tmpl w:val="0000001B"/>
    <w:name w:val="WW8Num2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6" w15:restartNumberingAfterBreak="0">
    <w:nsid w:val="0000001C"/>
    <w:multiLevelType w:val="multilevel"/>
    <w:tmpl w:val="0000001C"/>
    <w:name w:val="WW8Num2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06372D83"/>
    <w:multiLevelType w:val="multilevel"/>
    <w:tmpl w:val="61103EEE"/>
    <w:lvl w:ilvl="0">
      <w:start w:val="13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085730C4"/>
    <w:multiLevelType w:val="hybridMultilevel"/>
    <w:tmpl w:val="1772F3B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D54081D"/>
    <w:multiLevelType w:val="hybridMultilevel"/>
    <w:tmpl w:val="2A0A4FB6"/>
    <w:lvl w:ilvl="0" w:tplc="2C869AC8">
      <w:start w:val="1"/>
      <w:numFmt w:val="decimal"/>
      <w:lvlText w:val="%1."/>
      <w:lvlJc w:val="left"/>
      <w:pPr>
        <w:ind w:left="29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14" w:hanging="360"/>
      </w:pPr>
    </w:lvl>
    <w:lvl w:ilvl="2" w:tplc="FFFFFFFF" w:tentative="1">
      <w:start w:val="1"/>
      <w:numFmt w:val="lowerRoman"/>
      <w:lvlText w:val="%3."/>
      <w:lvlJc w:val="right"/>
      <w:pPr>
        <w:ind w:left="1734" w:hanging="180"/>
      </w:pPr>
    </w:lvl>
    <w:lvl w:ilvl="3" w:tplc="FFFFFFFF" w:tentative="1">
      <w:start w:val="1"/>
      <w:numFmt w:val="decimal"/>
      <w:lvlText w:val="%4."/>
      <w:lvlJc w:val="left"/>
      <w:pPr>
        <w:ind w:left="2454" w:hanging="360"/>
      </w:pPr>
    </w:lvl>
    <w:lvl w:ilvl="4" w:tplc="FFFFFFFF" w:tentative="1">
      <w:start w:val="1"/>
      <w:numFmt w:val="lowerLetter"/>
      <w:lvlText w:val="%5."/>
      <w:lvlJc w:val="left"/>
      <w:pPr>
        <w:ind w:left="3174" w:hanging="360"/>
      </w:pPr>
    </w:lvl>
    <w:lvl w:ilvl="5" w:tplc="FFFFFFFF" w:tentative="1">
      <w:start w:val="1"/>
      <w:numFmt w:val="lowerRoman"/>
      <w:lvlText w:val="%6."/>
      <w:lvlJc w:val="right"/>
      <w:pPr>
        <w:ind w:left="3894" w:hanging="180"/>
      </w:pPr>
    </w:lvl>
    <w:lvl w:ilvl="6" w:tplc="FFFFFFFF" w:tentative="1">
      <w:start w:val="1"/>
      <w:numFmt w:val="decimal"/>
      <w:lvlText w:val="%7."/>
      <w:lvlJc w:val="left"/>
      <w:pPr>
        <w:ind w:left="4614" w:hanging="360"/>
      </w:pPr>
    </w:lvl>
    <w:lvl w:ilvl="7" w:tplc="FFFFFFFF" w:tentative="1">
      <w:start w:val="1"/>
      <w:numFmt w:val="lowerLetter"/>
      <w:lvlText w:val="%8."/>
      <w:lvlJc w:val="left"/>
      <w:pPr>
        <w:ind w:left="5334" w:hanging="360"/>
      </w:pPr>
    </w:lvl>
    <w:lvl w:ilvl="8" w:tplc="FFFFFFFF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0" w15:restartNumberingAfterBreak="0">
    <w:nsid w:val="10F36F56"/>
    <w:multiLevelType w:val="hybridMultilevel"/>
    <w:tmpl w:val="2C288340"/>
    <w:lvl w:ilvl="0" w:tplc="D71A8210">
      <w:start w:val="1"/>
      <w:numFmt w:val="upperRoman"/>
      <w:lvlText w:val="%1."/>
      <w:lvlJc w:val="left"/>
      <w:pPr>
        <w:ind w:left="1080" w:hanging="720"/>
      </w:pPr>
      <w:rPr>
        <w:rFonts w:cs="Calibri-Bold"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31833DB"/>
    <w:multiLevelType w:val="multilevel"/>
    <w:tmpl w:val="8F3C635C"/>
    <w:lvl w:ilvl="0">
      <w:start w:val="2"/>
      <w:numFmt w:val="decimal"/>
      <w:lvlText w:val="%1."/>
      <w:lvlJc w:val="left"/>
      <w:pPr>
        <w:ind w:left="870" w:hanging="87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870" w:hanging="8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70" w:hanging="8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2" w15:restartNumberingAfterBreak="0">
    <w:nsid w:val="154811E3"/>
    <w:multiLevelType w:val="hybridMultilevel"/>
    <w:tmpl w:val="BFBAECF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63A6DB4"/>
    <w:multiLevelType w:val="hybridMultilevel"/>
    <w:tmpl w:val="86C24D68"/>
    <w:lvl w:ilvl="0" w:tplc="E49CF5CA">
      <w:start w:val="1"/>
      <w:numFmt w:val="lowerRoman"/>
      <w:lvlText w:val="%1."/>
      <w:lvlJc w:val="left"/>
      <w:pPr>
        <w:ind w:left="1713" w:hanging="720"/>
      </w:pPr>
      <w:rPr>
        <w:rFonts w:ascii="Abadi" w:hAnsi="Abadi" w:cs="Times New Roman"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4" w15:restartNumberingAfterBreak="0">
    <w:nsid w:val="16A5628F"/>
    <w:multiLevelType w:val="hybridMultilevel"/>
    <w:tmpl w:val="BE3C78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6DA4F96"/>
    <w:multiLevelType w:val="hybridMultilevel"/>
    <w:tmpl w:val="E4229ECE"/>
    <w:lvl w:ilvl="0" w:tplc="7354F82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19B90BD7"/>
    <w:multiLevelType w:val="hybridMultilevel"/>
    <w:tmpl w:val="ADB0B542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ABE2E7B"/>
    <w:multiLevelType w:val="multilevel"/>
    <w:tmpl w:val="E3E0C74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8" w15:restartNumberingAfterBreak="0">
    <w:nsid w:val="1E8D3A75"/>
    <w:multiLevelType w:val="multilevel"/>
    <w:tmpl w:val="8F3C635C"/>
    <w:lvl w:ilvl="0">
      <w:start w:val="2"/>
      <w:numFmt w:val="decimal"/>
      <w:lvlText w:val="%1."/>
      <w:lvlJc w:val="left"/>
      <w:pPr>
        <w:ind w:left="870" w:hanging="87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870" w:hanging="8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70" w:hanging="8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9" w15:restartNumberingAfterBreak="0">
    <w:nsid w:val="20EB10AA"/>
    <w:multiLevelType w:val="hybridMultilevel"/>
    <w:tmpl w:val="42BEDAF4"/>
    <w:lvl w:ilvl="0" w:tplc="D49E309C">
      <w:start w:val="1"/>
      <w:numFmt w:val="lowerLetter"/>
      <w:lvlText w:val="%1."/>
      <w:lvlJc w:val="left"/>
      <w:pPr>
        <w:ind w:left="927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222466AD"/>
    <w:multiLevelType w:val="multilevel"/>
    <w:tmpl w:val="89F60FE8"/>
    <w:lvl w:ilvl="0">
      <w:start w:val="2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3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1" w15:restartNumberingAfterBreak="0">
    <w:nsid w:val="230361FF"/>
    <w:multiLevelType w:val="hybridMultilevel"/>
    <w:tmpl w:val="363A9F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BEE7945"/>
    <w:multiLevelType w:val="hybridMultilevel"/>
    <w:tmpl w:val="A5B816A6"/>
    <w:lvl w:ilvl="0" w:tplc="0416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43" w15:restartNumberingAfterBreak="0">
    <w:nsid w:val="2F510149"/>
    <w:multiLevelType w:val="hybridMultilevel"/>
    <w:tmpl w:val="ECCAACA6"/>
    <w:lvl w:ilvl="0" w:tplc="BFB29AB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30097F69"/>
    <w:multiLevelType w:val="multilevel"/>
    <w:tmpl w:val="095C87FA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0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5" w15:restartNumberingAfterBreak="0">
    <w:nsid w:val="32936AFC"/>
    <w:multiLevelType w:val="hybridMultilevel"/>
    <w:tmpl w:val="BF9C35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4F71FCC"/>
    <w:multiLevelType w:val="multilevel"/>
    <w:tmpl w:val="F9F6E536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Abadi" w:hAnsi="Abadi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7" w15:restartNumberingAfterBreak="0">
    <w:nsid w:val="37E208AD"/>
    <w:multiLevelType w:val="multilevel"/>
    <w:tmpl w:val="AA9A86BC"/>
    <w:lvl w:ilvl="0">
      <w:start w:val="12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2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8" w15:restartNumberingAfterBreak="0">
    <w:nsid w:val="38351558"/>
    <w:multiLevelType w:val="hybridMultilevel"/>
    <w:tmpl w:val="37087D18"/>
    <w:lvl w:ilvl="0" w:tplc="D610C03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8834669"/>
    <w:multiLevelType w:val="multilevel"/>
    <w:tmpl w:val="D2A4669E"/>
    <w:lvl w:ilvl="0">
      <w:start w:val="2"/>
      <w:numFmt w:val="decimal"/>
      <w:lvlText w:val="%1."/>
      <w:lvlJc w:val="left"/>
      <w:pPr>
        <w:ind w:left="870" w:hanging="87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870" w:hanging="87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70" w:hanging="8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0" w15:restartNumberingAfterBreak="0">
    <w:nsid w:val="3B056316"/>
    <w:multiLevelType w:val="hybridMultilevel"/>
    <w:tmpl w:val="EDA4624A"/>
    <w:lvl w:ilvl="0" w:tplc="77B262B2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 w15:restartNumberingAfterBreak="0">
    <w:nsid w:val="3CBA77F9"/>
    <w:multiLevelType w:val="hybridMultilevel"/>
    <w:tmpl w:val="A1A4C222"/>
    <w:lvl w:ilvl="0" w:tplc="04160019">
      <w:start w:val="1"/>
      <w:numFmt w:val="lowerLetter"/>
      <w:lvlText w:val="%1.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2" w15:restartNumberingAfterBreak="0">
    <w:nsid w:val="46322943"/>
    <w:multiLevelType w:val="hybridMultilevel"/>
    <w:tmpl w:val="2EA6F332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6404984"/>
    <w:multiLevelType w:val="multilevel"/>
    <w:tmpl w:val="163C662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4" w15:restartNumberingAfterBreak="0">
    <w:nsid w:val="47664AE5"/>
    <w:multiLevelType w:val="hybridMultilevel"/>
    <w:tmpl w:val="8D4AF37E"/>
    <w:lvl w:ilvl="0" w:tplc="F04ACEB4">
      <w:start w:val="1"/>
      <w:numFmt w:val="upperRoman"/>
      <w:lvlText w:val="%1."/>
      <w:lvlJc w:val="right"/>
      <w:pPr>
        <w:ind w:left="720" w:hanging="360"/>
      </w:pPr>
      <w:rPr>
        <w:rFonts w:hint="default"/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7B64A1A"/>
    <w:multiLevelType w:val="multilevel"/>
    <w:tmpl w:val="E80CD1B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4F6F244D"/>
    <w:multiLevelType w:val="hybridMultilevel"/>
    <w:tmpl w:val="6E3A2FAE"/>
    <w:lvl w:ilvl="0" w:tplc="D350567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7" w15:restartNumberingAfterBreak="0">
    <w:nsid w:val="50FB7989"/>
    <w:multiLevelType w:val="hybridMultilevel"/>
    <w:tmpl w:val="2C6C9A38"/>
    <w:lvl w:ilvl="0" w:tplc="7FAEAB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527B7412"/>
    <w:multiLevelType w:val="hybridMultilevel"/>
    <w:tmpl w:val="48763F2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E84685F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2DA47A3"/>
    <w:multiLevelType w:val="hybridMultilevel"/>
    <w:tmpl w:val="26E478F8"/>
    <w:lvl w:ilvl="0" w:tplc="88DC0522">
      <w:start w:val="3"/>
      <w:numFmt w:val="upperLetter"/>
      <w:lvlText w:val="%1."/>
      <w:lvlJc w:val="left"/>
      <w:pPr>
        <w:ind w:left="720" w:hanging="360"/>
      </w:pPr>
      <w:rPr>
        <w:rFonts w:hint="default"/>
        <w:b/>
        <w:color w:val="EE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69C67C0"/>
    <w:multiLevelType w:val="hybridMultilevel"/>
    <w:tmpl w:val="97AC32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75106FF"/>
    <w:multiLevelType w:val="hybridMultilevel"/>
    <w:tmpl w:val="744C2B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80C04ED"/>
    <w:multiLevelType w:val="multilevel"/>
    <w:tmpl w:val="AFE45D7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3" w15:restartNumberingAfterBreak="0">
    <w:nsid w:val="5D9141AA"/>
    <w:multiLevelType w:val="hybridMultilevel"/>
    <w:tmpl w:val="3B54835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FA331EC"/>
    <w:multiLevelType w:val="multilevel"/>
    <w:tmpl w:val="C408FE4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5" w15:restartNumberingAfterBreak="0">
    <w:nsid w:val="61931B42"/>
    <w:multiLevelType w:val="hybridMultilevel"/>
    <w:tmpl w:val="F7B228D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198523F"/>
    <w:multiLevelType w:val="multilevel"/>
    <w:tmpl w:val="A81E36D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7" w15:restartNumberingAfterBreak="0">
    <w:nsid w:val="637673F3"/>
    <w:multiLevelType w:val="hybridMultilevel"/>
    <w:tmpl w:val="5B9A9D6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5890341"/>
    <w:multiLevelType w:val="multilevel"/>
    <w:tmpl w:val="0032C678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9" w15:restartNumberingAfterBreak="0">
    <w:nsid w:val="68CE712B"/>
    <w:multiLevelType w:val="hybridMultilevel"/>
    <w:tmpl w:val="7C0E97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C1B148D"/>
    <w:multiLevelType w:val="hybridMultilevel"/>
    <w:tmpl w:val="0A164124"/>
    <w:lvl w:ilvl="0" w:tplc="7A30F340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F2C4C9F"/>
    <w:multiLevelType w:val="hybridMultilevel"/>
    <w:tmpl w:val="7B0012EC"/>
    <w:lvl w:ilvl="0" w:tplc="753CF6AA">
      <w:start w:val="1"/>
      <w:numFmt w:val="decimal"/>
      <w:lvlText w:val="%1."/>
      <w:lvlJc w:val="left"/>
      <w:pPr>
        <w:ind w:left="720" w:hanging="360"/>
      </w:pPr>
      <w:rPr>
        <w:rFonts w:hint="default"/>
        <w:spacing w:val="0"/>
        <w:w w:val="100"/>
        <w:position w:val="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75C5A32"/>
    <w:multiLevelType w:val="hybridMultilevel"/>
    <w:tmpl w:val="6F7C5A44"/>
    <w:lvl w:ilvl="0" w:tplc="F27047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3" w15:restartNumberingAfterBreak="0">
    <w:nsid w:val="7E874F90"/>
    <w:multiLevelType w:val="multilevel"/>
    <w:tmpl w:val="673AAAA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  <w:strike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1187865135">
    <w:abstractNumId w:val="28"/>
  </w:num>
  <w:num w:numId="2" w16cid:durableId="314915318">
    <w:abstractNumId w:val="50"/>
  </w:num>
  <w:num w:numId="3" w16cid:durableId="1077435772">
    <w:abstractNumId w:val="63"/>
  </w:num>
  <w:num w:numId="4" w16cid:durableId="1748185111">
    <w:abstractNumId w:val="70"/>
  </w:num>
  <w:num w:numId="5" w16cid:durableId="2000039253">
    <w:abstractNumId w:val="58"/>
  </w:num>
  <w:num w:numId="6" w16cid:durableId="1366717738">
    <w:abstractNumId w:val="67"/>
  </w:num>
  <w:num w:numId="7" w16cid:durableId="1919318635">
    <w:abstractNumId w:val="65"/>
  </w:num>
  <w:num w:numId="8" w16cid:durableId="1166287735">
    <w:abstractNumId w:val="32"/>
  </w:num>
  <w:num w:numId="9" w16cid:durableId="2038696934">
    <w:abstractNumId w:val="54"/>
  </w:num>
  <w:num w:numId="10" w16cid:durableId="581528206">
    <w:abstractNumId w:val="51"/>
  </w:num>
  <w:num w:numId="11" w16cid:durableId="1344089516">
    <w:abstractNumId w:val="52"/>
  </w:num>
  <w:num w:numId="12" w16cid:durableId="961499720">
    <w:abstractNumId w:val="73"/>
  </w:num>
  <w:num w:numId="13" w16cid:durableId="1412460362">
    <w:abstractNumId w:val="62"/>
  </w:num>
  <w:num w:numId="14" w16cid:durableId="1252856217">
    <w:abstractNumId w:val="68"/>
  </w:num>
  <w:num w:numId="15" w16cid:durableId="1817144108">
    <w:abstractNumId w:val="37"/>
  </w:num>
  <w:num w:numId="16" w16cid:durableId="634335888">
    <w:abstractNumId w:val="46"/>
  </w:num>
  <w:num w:numId="17" w16cid:durableId="1147436946">
    <w:abstractNumId w:val="47"/>
  </w:num>
  <w:num w:numId="18" w16cid:durableId="362903734">
    <w:abstractNumId w:val="27"/>
  </w:num>
  <w:num w:numId="19" w16cid:durableId="1453015764">
    <w:abstractNumId w:val="44"/>
  </w:num>
  <w:num w:numId="20" w16cid:durableId="628777934">
    <w:abstractNumId w:val="43"/>
  </w:num>
  <w:num w:numId="21" w16cid:durableId="1048988402">
    <w:abstractNumId w:val="66"/>
  </w:num>
  <w:num w:numId="22" w16cid:durableId="1631128942">
    <w:abstractNumId w:val="53"/>
  </w:num>
  <w:num w:numId="23" w16cid:durableId="769937572">
    <w:abstractNumId w:val="35"/>
  </w:num>
  <w:num w:numId="24" w16cid:durableId="1922904431">
    <w:abstractNumId w:val="56"/>
  </w:num>
  <w:num w:numId="25" w16cid:durableId="658466381">
    <w:abstractNumId w:val="29"/>
  </w:num>
  <w:num w:numId="26" w16cid:durableId="1914269948">
    <w:abstractNumId w:val="33"/>
  </w:num>
  <w:num w:numId="27" w16cid:durableId="1175071460">
    <w:abstractNumId w:val="72"/>
  </w:num>
  <w:num w:numId="28" w16cid:durableId="667752931">
    <w:abstractNumId w:val="41"/>
  </w:num>
  <w:num w:numId="29" w16cid:durableId="308243442">
    <w:abstractNumId w:val="45"/>
  </w:num>
  <w:num w:numId="30" w16cid:durableId="1684867253">
    <w:abstractNumId w:val="36"/>
  </w:num>
  <w:num w:numId="31" w16cid:durableId="277638928">
    <w:abstractNumId w:val="30"/>
  </w:num>
  <w:num w:numId="32" w16cid:durableId="556672211">
    <w:abstractNumId w:val="61"/>
  </w:num>
  <w:num w:numId="33" w16cid:durableId="92678140">
    <w:abstractNumId w:val="42"/>
  </w:num>
  <w:num w:numId="34" w16cid:durableId="1995407074">
    <w:abstractNumId w:val="69"/>
  </w:num>
  <w:num w:numId="35" w16cid:durableId="1000233170">
    <w:abstractNumId w:val="57"/>
  </w:num>
  <w:num w:numId="36" w16cid:durableId="1169365758">
    <w:abstractNumId w:val="55"/>
  </w:num>
  <w:num w:numId="37" w16cid:durableId="1723167850">
    <w:abstractNumId w:val="39"/>
  </w:num>
  <w:num w:numId="38" w16cid:durableId="104929716">
    <w:abstractNumId w:val="60"/>
  </w:num>
  <w:num w:numId="39" w16cid:durableId="917523612">
    <w:abstractNumId w:val="59"/>
  </w:num>
  <w:num w:numId="40" w16cid:durableId="1333532626">
    <w:abstractNumId w:val="64"/>
  </w:num>
  <w:num w:numId="41" w16cid:durableId="1042553068">
    <w:abstractNumId w:val="40"/>
  </w:num>
  <w:num w:numId="42" w16cid:durableId="958758817">
    <w:abstractNumId w:val="34"/>
  </w:num>
  <w:num w:numId="43" w16cid:durableId="758331565">
    <w:abstractNumId w:val="49"/>
  </w:num>
  <w:num w:numId="44" w16cid:durableId="564296950">
    <w:abstractNumId w:val="38"/>
  </w:num>
  <w:num w:numId="45" w16cid:durableId="339544391">
    <w:abstractNumId w:val="48"/>
  </w:num>
  <w:num w:numId="46" w16cid:durableId="2038463388">
    <w:abstractNumId w:val="71"/>
  </w:num>
  <w:num w:numId="47" w16cid:durableId="263271201">
    <w:abstractNumId w:val="31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D78"/>
    <w:rsid w:val="00000D1A"/>
    <w:rsid w:val="00001610"/>
    <w:rsid w:val="000026DA"/>
    <w:rsid w:val="00002D15"/>
    <w:rsid w:val="00003F50"/>
    <w:rsid w:val="000043B2"/>
    <w:rsid w:val="00004BC6"/>
    <w:rsid w:val="00004DEE"/>
    <w:rsid w:val="0000624F"/>
    <w:rsid w:val="00007BCD"/>
    <w:rsid w:val="00007D54"/>
    <w:rsid w:val="0001005A"/>
    <w:rsid w:val="000101FE"/>
    <w:rsid w:val="000117C1"/>
    <w:rsid w:val="00011BEB"/>
    <w:rsid w:val="00011F10"/>
    <w:rsid w:val="00011FE8"/>
    <w:rsid w:val="000124B1"/>
    <w:rsid w:val="00013423"/>
    <w:rsid w:val="00013567"/>
    <w:rsid w:val="00014B05"/>
    <w:rsid w:val="000159C0"/>
    <w:rsid w:val="000173C7"/>
    <w:rsid w:val="000177BE"/>
    <w:rsid w:val="00017A34"/>
    <w:rsid w:val="00017D96"/>
    <w:rsid w:val="00020B5E"/>
    <w:rsid w:val="00020FA0"/>
    <w:rsid w:val="00021550"/>
    <w:rsid w:val="00021E7C"/>
    <w:rsid w:val="00022A0F"/>
    <w:rsid w:val="00022E3F"/>
    <w:rsid w:val="00022E5A"/>
    <w:rsid w:val="000233B7"/>
    <w:rsid w:val="00023726"/>
    <w:rsid w:val="0002408B"/>
    <w:rsid w:val="000244F9"/>
    <w:rsid w:val="000248B0"/>
    <w:rsid w:val="000249C4"/>
    <w:rsid w:val="00025B5F"/>
    <w:rsid w:val="00025B75"/>
    <w:rsid w:val="00026BDF"/>
    <w:rsid w:val="000278FB"/>
    <w:rsid w:val="00027A07"/>
    <w:rsid w:val="00030606"/>
    <w:rsid w:val="000311B2"/>
    <w:rsid w:val="000315E6"/>
    <w:rsid w:val="00031C20"/>
    <w:rsid w:val="000322E9"/>
    <w:rsid w:val="0003251F"/>
    <w:rsid w:val="000325D2"/>
    <w:rsid w:val="000333D6"/>
    <w:rsid w:val="00033BF1"/>
    <w:rsid w:val="00033E33"/>
    <w:rsid w:val="0003474F"/>
    <w:rsid w:val="00034862"/>
    <w:rsid w:val="000351A6"/>
    <w:rsid w:val="000358EA"/>
    <w:rsid w:val="00035A45"/>
    <w:rsid w:val="00036D03"/>
    <w:rsid w:val="0003758E"/>
    <w:rsid w:val="0003771E"/>
    <w:rsid w:val="00037E27"/>
    <w:rsid w:val="000401D9"/>
    <w:rsid w:val="0004160C"/>
    <w:rsid w:val="00041868"/>
    <w:rsid w:val="000418D2"/>
    <w:rsid w:val="00041C9A"/>
    <w:rsid w:val="00041FA0"/>
    <w:rsid w:val="000422CA"/>
    <w:rsid w:val="000435E8"/>
    <w:rsid w:val="00043C4A"/>
    <w:rsid w:val="00043D97"/>
    <w:rsid w:val="00044219"/>
    <w:rsid w:val="000443BF"/>
    <w:rsid w:val="00044A2B"/>
    <w:rsid w:val="000451FD"/>
    <w:rsid w:val="0004530E"/>
    <w:rsid w:val="000458B5"/>
    <w:rsid w:val="00046290"/>
    <w:rsid w:val="0004640B"/>
    <w:rsid w:val="00046FAB"/>
    <w:rsid w:val="00047BF0"/>
    <w:rsid w:val="00047CA1"/>
    <w:rsid w:val="00047DBA"/>
    <w:rsid w:val="00051166"/>
    <w:rsid w:val="00051958"/>
    <w:rsid w:val="00051BE8"/>
    <w:rsid w:val="00052A49"/>
    <w:rsid w:val="00052BD4"/>
    <w:rsid w:val="00054596"/>
    <w:rsid w:val="00054601"/>
    <w:rsid w:val="0005497E"/>
    <w:rsid w:val="000556C0"/>
    <w:rsid w:val="00055C2E"/>
    <w:rsid w:val="00055F02"/>
    <w:rsid w:val="00055FF3"/>
    <w:rsid w:val="000576F0"/>
    <w:rsid w:val="00057EE0"/>
    <w:rsid w:val="00057F7B"/>
    <w:rsid w:val="00060B11"/>
    <w:rsid w:val="0006154A"/>
    <w:rsid w:val="000615CE"/>
    <w:rsid w:val="0006251A"/>
    <w:rsid w:val="00063265"/>
    <w:rsid w:val="0006356E"/>
    <w:rsid w:val="00063913"/>
    <w:rsid w:val="00063928"/>
    <w:rsid w:val="00064677"/>
    <w:rsid w:val="00065417"/>
    <w:rsid w:val="000660E4"/>
    <w:rsid w:val="00067D7A"/>
    <w:rsid w:val="00067E3D"/>
    <w:rsid w:val="0007051D"/>
    <w:rsid w:val="00070BF5"/>
    <w:rsid w:val="000724D3"/>
    <w:rsid w:val="000725A1"/>
    <w:rsid w:val="00072B75"/>
    <w:rsid w:val="0007345D"/>
    <w:rsid w:val="000734E0"/>
    <w:rsid w:val="00073CBB"/>
    <w:rsid w:val="0007410A"/>
    <w:rsid w:val="00074349"/>
    <w:rsid w:val="000747BD"/>
    <w:rsid w:val="00074F26"/>
    <w:rsid w:val="00075584"/>
    <w:rsid w:val="000757AD"/>
    <w:rsid w:val="00075968"/>
    <w:rsid w:val="0007611C"/>
    <w:rsid w:val="00076961"/>
    <w:rsid w:val="00076C65"/>
    <w:rsid w:val="0007715B"/>
    <w:rsid w:val="000828EC"/>
    <w:rsid w:val="00082C92"/>
    <w:rsid w:val="00084110"/>
    <w:rsid w:val="000846D0"/>
    <w:rsid w:val="00084A5C"/>
    <w:rsid w:val="00084B97"/>
    <w:rsid w:val="00085166"/>
    <w:rsid w:val="000851D7"/>
    <w:rsid w:val="000859AC"/>
    <w:rsid w:val="00085FBB"/>
    <w:rsid w:val="00086919"/>
    <w:rsid w:val="0009026E"/>
    <w:rsid w:val="00090575"/>
    <w:rsid w:val="000908C9"/>
    <w:rsid w:val="00090A3A"/>
    <w:rsid w:val="00090F11"/>
    <w:rsid w:val="00091406"/>
    <w:rsid w:val="0009165C"/>
    <w:rsid w:val="000918E7"/>
    <w:rsid w:val="00091ACC"/>
    <w:rsid w:val="00092E1A"/>
    <w:rsid w:val="0009301B"/>
    <w:rsid w:val="00093075"/>
    <w:rsid w:val="000938F3"/>
    <w:rsid w:val="00093B78"/>
    <w:rsid w:val="00093FCF"/>
    <w:rsid w:val="00093FEE"/>
    <w:rsid w:val="0009466F"/>
    <w:rsid w:val="000948FF"/>
    <w:rsid w:val="000953E0"/>
    <w:rsid w:val="0009594B"/>
    <w:rsid w:val="000966C0"/>
    <w:rsid w:val="000967BB"/>
    <w:rsid w:val="00096AE4"/>
    <w:rsid w:val="00096E1E"/>
    <w:rsid w:val="00096E2F"/>
    <w:rsid w:val="000A0F20"/>
    <w:rsid w:val="000A15B5"/>
    <w:rsid w:val="000A1E5B"/>
    <w:rsid w:val="000A2025"/>
    <w:rsid w:val="000A277F"/>
    <w:rsid w:val="000A2FB6"/>
    <w:rsid w:val="000A32ED"/>
    <w:rsid w:val="000A37D7"/>
    <w:rsid w:val="000A3BB2"/>
    <w:rsid w:val="000A430D"/>
    <w:rsid w:val="000A5405"/>
    <w:rsid w:val="000A544F"/>
    <w:rsid w:val="000A5505"/>
    <w:rsid w:val="000A5E63"/>
    <w:rsid w:val="000A5E9A"/>
    <w:rsid w:val="000A6084"/>
    <w:rsid w:val="000A60F7"/>
    <w:rsid w:val="000A64CE"/>
    <w:rsid w:val="000A65FA"/>
    <w:rsid w:val="000A699B"/>
    <w:rsid w:val="000A6ED3"/>
    <w:rsid w:val="000A7CC9"/>
    <w:rsid w:val="000B040E"/>
    <w:rsid w:val="000B07AC"/>
    <w:rsid w:val="000B0D87"/>
    <w:rsid w:val="000B0E71"/>
    <w:rsid w:val="000B0F49"/>
    <w:rsid w:val="000B1078"/>
    <w:rsid w:val="000B13A1"/>
    <w:rsid w:val="000B13A5"/>
    <w:rsid w:val="000B1A73"/>
    <w:rsid w:val="000B2115"/>
    <w:rsid w:val="000B29C5"/>
    <w:rsid w:val="000B3BD8"/>
    <w:rsid w:val="000B40D4"/>
    <w:rsid w:val="000B4683"/>
    <w:rsid w:val="000B49BA"/>
    <w:rsid w:val="000B62BA"/>
    <w:rsid w:val="000B6BE4"/>
    <w:rsid w:val="000C008E"/>
    <w:rsid w:val="000C029C"/>
    <w:rsid w:val="000C06C0"/>
    <w:rsid w:val="000C091F"/>
    <w:rsid w:val="000C0DA0"/>
    <w:rsid w:val="000C0F7E"/>
    <w:rsid w:val="000C156D"/>
    <w:rsid w:val="000C1777"/>
    <w:rsid w:val="000C23EF"/>
    <w:rsid w:val="000C2E72"/>
    <w:rsid w:val="000C35CC"/>
    <w:rsid w:val="000C3AC3"/>
    <w:rsid w:val="000C47B0"/>
    <w:rsid w:val="000C4A60"/>
    <w:rsid w:val="000C5345"/>
    <w:rsid w:val="000C5CBD"/>
    <w:rsid w:val="000C6D0E"/>
    <w:rsid w:val="000C77EB"/>
    <w:rsid w:val="000C7BDD"/>
    <w:rsid w:val="000C7F93"/>
    <w:rsid w:val="000D01D5"/>
    <w:rsid w:val="000D042C"/>
    <w:rsid w:val="000D12EE"/>
    <w:rsid w:val="000D1586"/>
    <w:rsid w:val="000D1DA9"/>
    <w:rsid w:val="000D2764"/>
    <w:rsid w:val="000D2DBC"/>
    <w:rsid w:val="000D3062"/>
    <w:rsid w:val="000D322B"/>
    <w:rsid w:val="000D3A32"/>
    <w:rsid w:val="000D419F"/>
    <w:rsid w:val="000D4C34"/>
    <w:rsid w:val="000D4C8A"/>
    <w:rsid w:val="000D5A27"/>
    <w:rsid w:val="000D63E4"/>
    <w:rsid w:val="000D654E"/>
    <w:rsid w:val="000D6680"/>
    <w:rsid w:val="000D6885"/>
    <w:rsid w:val="000D6A24"/>
    <w:rsid w:val="000D7113"/>
    <w:rsid w:val="000E0C5E"/>
    <w:rsid w:val="000E1061"/>
    <w:rsid w:val="000E12BB"/>
    <w:rsid w:val="000E173C"/>
    <w:rsid w:val="000E1E44"/>
    <w:rsid w:val="000E2622"/>
    <w:rsid w:val="000E2877"/>
    <w:rsid w:val="000E2B2E"/>
    <w:rsid w:val="000E2C57"/>
    <w:rsid w:val="000E357D"/>
    <w:rsid w:val="000E4235"/>
    <w:rsid w:val="000E446D"/>
    <w:rsid w:val="000E459B"/>
    <w:rsid w:val="000E47C3"/>
    <w:rsid w:val="000E510F"/>
    <w:rsid w:val="000E55F6"/>
    <w:rsid w:val="000E6159"/>
    <w:rsid w:val="000E616B"/>
    <w:rsid w:val="000E62EB"/>
    <w:rsid w:val="000F07B3"/>
    <w:rsid w:val="000F0DF3"/>
    <w:rsid w:val="000F12B4"/>
    <w:rsid w:val="000F12D0"/>
    <w:rsid w:val="000F23EB"/>
    <w:rsid w:val="000F5473"/>
    <w:rsid w:val="000F54F9"/>
    <w:rsid w:val="000F5A30"/>
    <w:rsid w:val="000F5E50"/>
    <w:rsid w:val="000F5FC9"/>
    <w:rsid w:val="000F5FE1"/>
    <w:rsid w:val="000F60BD"/>
    <w:rsid w:val="000F709B"/>
    <w:rsid w:val="000F7720"/>
    <w:rsid w:val="000F7D8D"/>
    <w:rsid w:val="000F7FB8"/>
    <w:rsid w:val="001003C2"/>
    <w:rsid w:val="0010050F"/>
    <w:rsid w:val="001005FA"/>
    <w:rsid w:val="0010188A"/>
    <w:rsid w:val="00101A38"/>
    <w:rsid w:val="00101F15"/>
    <w:rsid w:val="001020CF"/>
    <w:rsid w:val="00102ADB"/>
    <w:rsid w:val="00103C76"/>
    <w:rsid w:val="001043D0"/>
    <w:rsid w:val="001044C5"/>
    <w:rsid w:val="00104F61"/>
    <w:rsid w:val="00105319"/>
    <w:rsid w:val="001055C4"/>
    <w:rsid w:val="001056D7"/>
    <w:rsid w:val="001059EF"/>
    <w:rsid w:val="001060EF"/>
    <w:rsid w:val="00106440"/>
    <w:rsid w:val="00106803"/>
    <w:rsid w:val="0010764E"/>
    <w:rsid w:val="00107710"/>
    <w:rsid w:val="001112AC"/>
    <w:rsid w:val="0011183B"/>
    <w:rsid w:val="00111C53"/>
    <w:rsid w:val="00112562"/>
    <w:rsid w:val="00112842"/>
    <w:rsid w:val="00114679"/>
    <w:rsid w:val="00114C31"/>
    <w:rsid w:val="00114EFB"/>
    <w:rsid w:val="00115402"/>
    <w:rsid w:val="0011693B"/>
    <w:rsid w:val="00116C79"/>
    <w:rsid w:val="00117A15"/>
    <w:rsid w:val="00117AFB"/>
    <w:rsid w:val="00121336"/>
    <w:rsid w:val="001214CA"/>
    <w:rsid w:val="00121C9C"/>
    <w:rsid w:val="00122A45"/>
    <w:rsid w:val="00122B08"/>
    <w:rsid w:val="00122C2A"/>
    <w:rsid w:val="001248E7"/>
    <w:rsid w:val="00125029"/>
    <w:rsid w:val="00126076"/>
    <w:rsid w:val="00126472"/>
    <w:rsid w:val="001268FF"/>
    <w:rsid w:val="00126D8B"/>
    <w:rsid w:val="00127057"/>
    <w:rsid w:val="001277D0"/>
    <w:rsid w:val="00127E1F"/>
    <w:rsid w:val="00130016"/>
    <w:rsid w:val="0013075E"/>
    <w:rsid w:val="0013090B"/>
    <w:rsid w:val="00130AD5"/>
    <w:rsid w:val="00130EB3"/>
    <w:rsid w:val="00131845"/>
    <w:rsid w:val="00131A3A"/>
    <w:rsid w:val="00131C91"/>
    <w:rsid w:val="0013275D"/>
    <w:rsid w:val="00132D95"/>
    <w:rsid w:val="00133B9A"/>
    <w:rsid w:val="00133DAA"/>
    <w:rsid w:val="001343FE"/>
    <w:rsid w:val="0013509B"/>
    <w:rsid w:val="0013595C"/>
    <w:rsid w:val="00135DE0"/>
    <w:rsid w:val="00135E74"/>
    <w:rsid w:val="00136410"/>
    <w:rsid w:val="001366EF"/>
    <w:rsid w:val="001368AE"/>
    <w:rsid w:val="00137319"/>
    <w:rsid w:val="001373EF"/>
    <w:rsid w:val="00137503"/>
    <w:rsid w:val="00137FD9"/>
    <w:rsid w:val="00137FFB"/>
    <w:rsid w:val="00140195"/>
    <w:rsid w:val="00140334"/>
    <w:rsid w:val="001409A5"/>
    <w:rsid w:val="00140B1B"/>
    <w:rsid w:val="00141617"/>
    <w:rsid w:val="00141BFC"/>
    <w:rsid w:val="00142303"/>
    <w:rsid w:val="0014268C"/>
    <w:rsid w:val="00142A3B"/>
    <w:rsid w:val="0014345D"/>
    <w:rsid w:val="00144CE6"/>
    <w:rsid w:val="001457D6"/>
    <w:rsid w:val="001466E4"/>
    <w:rsid w:val="00147FCC"/>
    <w:rsid w:val="00150822"/>
    <w:rsid w:val="00150DC7"/>
    <w:rsid w:val="00150E44"/>
    <w:rsid w:val="00150F85"/>
    <w:rsid w:val="001512EA"/>
    <w:rsid w:val="0015251B"/>
    <w:rsid w:val="001528D0"/>
    <w:rsid w:val="00152B6C"/>
    <w:rsid w:val="00153EBC"/>
    <w:rsid w:val="0015409A"/>
    <w:rsid w:val="001540FE"/>
    <w:rsid w:val="0015461E"/>
    <w:rsid w:val="001546E1"/>
    <w:rsid w:val="00154840"/>
    <w:rsid w:val="00154C8D"/>
    <w:rsid w:val="00154F09"/>
    <w:rsid w:val="0015522C"/>
    <w:rsid w:val="00155381"/>
    <w:rsid w:val="00156767"/>
    <w:rsid w:val="00157C7A"/>
    <w:rsid w:val="00160014"/>
    <w:rsid w:val="001605DB"/>
    <w:rsid w:val="00160767"/>
    <w:rsid w:val="00161863"/>
    <w:rsid w:val="00161EF2"/>
    <w:rsid w:val="00161F27"/>
    <w:rsid w:val="00162071"/>
    <w:rsid w:val="0016281A"/>
    <w:rsid w:val="00162AC3"/>
    <w:rsid w:val="001657CB"/>
    <w:rsid w:val="00166A9F"/>
    <w:rsid w:val="00166E14"/>
    <w:rsid w:val="0016720D"/>
    <w:rsid w:val="001676A6"/>
    <w:rsid w:val="0016793F"/>
    <w:rsid w:val="00170309"/>
    <w:rsid w:val="0017083C"/>
    <w:rsid w:val="001716D1"/>
    <w:rsid w:val="001719DA"/>
    <w:rsid w:val="00172ADA"/>
    <w:rsid w:val="00172FE9"/>
    <w:rsid w:val="001733D1"/>
    <w:rsid w:val="00174248"/>
    <w:rsid w:val="00174F27"/>
    <w:rsid w:val="001761EC"/>
    <w:rsid w:val="001763DA"/>
    <w:rsid w:val="0017647D"/>
    <w:rsid w:val="001778E7"/>
    <w:rsid w:val="00177D82"/>
    <w:rsid w:val="0018081F"/>
    <w:rsid w:val="00180837"/>
    <w:rsid w:val="00180838"/>
    <w:rsid w:val="00181A74"/>
    <w:rsid w:val="00181F3F"/>
    <w:rsid w:val="00181FEB"/>
    <w:rsid w:val="00182042"/>
    <w:rsid w:val="001820FF"/>
    <w:rsid w:val="00182465"/>
    <w:rsid w:val="00182766"/>
    <w:rsid w:val="00182D51"/>
    <w:rsid w:val="00183893"/>
    <w:rsid w:val="001842A6"/>
    <w:rsid w:val="00184546"/>
    <w:rsid w:val="0018491E"/>
    <w:rsid w:val="00184CB4"/>
    <w:rsid w:val="00185207"/>
    <w:rsid w:val="001856C7"/>
    <w:rsid w:val="00185C91"/>
    <w:rsid w:val="00185CBA"/>
    <w:rsid w:val="001860A2"/>
    <w:rsid w:val="00186126"/>
    <w:rsid w:val="0018638D"/>
    <w:rsid w:val="001864A9"/>
    <w:rsid w:val="00186BD7"/>
    <w:rsid w:val="00186DB6"/>
    <w:rsid w:val="001874B8"/>
    <w:rsid w:val="0019157D"/>
    <w:rsid w:val="0019290D"/>
    <w:rsid w:val="00192E4F"/>
    <w:rsid w:val="001933D9"/>
    <w:rsid w:val="001938DA"/>
    <w:rsid w:val="00193CD3"/>
    <w:rsid w:val="00194D47"/>
    <w:rsid w:val="00194D57"/>
    <w:rsid w:val="0019512D"/>
    <w:rsid w:val="00195B34"/>
    <w:rsid w:val="00195D9C"/>
    <w:rsid w:val="00196C78"/>
    <w:rsid w:val="00196D5C"/>
    <w:rsid w:val="00196E8F"/>
    <w:rsid w:val="001971F8"/>
    <w:rsid w:val="00197C64"/>
    <w:rsid w:val="00197FC7"/>
    <w:rsid w:val="001A0BB6"/>
    <w:rsid w:val="001A1171"/>
    <w:rsid w:val="001A1AE5"/>
    <w:rsid w:val="001A1F1A"/>
    <w:rsid w:val="001A2F2B"/>
    <w:rsid w:val="001A334D"/>
    <w:rsid w:val="001A4653"/>
    <w:rsid w:val="001A4AF1"/>
    <w:rsid w:val="001A4E27"/>
    <w:rsid w:val="001A4E99"/>
    <w:rsid w:val="001A5256"/>
    <w:rsid w:val="001A53FC"/>
    <w:rsid w:val="001A571A"/>
    <w:rsid w:val="001A5A60"/>
    <w:rsid w:val="001A5FCA"/>
    <w:rsid w:val="001A65E0"/>
    <w:rsid w:val="001A67AD"/>
    <w:rsid w:val="001A6B4E"/>
    <w:rsid w:val="001A718A"/>
    <w:rsid w:val="001A72F5"/>
    <w:rsid w:val="001A73BE"/>
    <w:rsid w:val="001A7B1E"/>
    <w:rsid w:val="001A7C57"/>
    <w:rsid w:val="001B04B5"/>
    <w:rsid w:val="001B08FC"/>
    <w:rsid w:val="001B0C7F"/>
    <w:rsid w:val="001B107D"/>
    <w:rsid w:val="001B1872"/>
    <w:rsid w:val="001B201B"/>
    <w:rsid w:val="001B2456"/>
    <w:rsid w:val="001B2601"/>
    <w:rsid w:val="001B28F5"/>
    <w:rsid w:val="001B2CF0"/>
    <w:rsid w:val="001B353E"/>
    <w:rsid w:val="001B3A60"/>
    <w:rsid w:val="001B49FA"/>
    <w:rsid w:val="001B4A18"/>
    <w:rsid w:val="001B4CC1"/>
    <w:rsid w:val="001B4EA4"/>
    <w:rsid w:val="001B52DE"/>
    <w:rsid w:val="001B5E8C"/>
    <w:rsid w:val="001B6423"/>
    <w:rsid w:val="001B694F"/>
    <w:rsid w:val="001B6CAA"/>
    <w:rsid w:val="001B75BB"/>
    <w:rsid w:val="001B7A3B"/>
    <w:rsid w:val="001C0245"/>
    <w:rsid w:val="001C177D"/>
    <w:rsid w:val="001C181F"/>
    <w:rsid w:val="001C210F"/>
    <w:rsid w:val="001C2148"/>
    <w:rsid w:val="001C29AD"/>
    <w:rsid w:val="001C3871"/>
    <w:rsid w:val="001C3DF6"/>
    <w:rsid w:val="001C4039"/>
    <w:rsid w:val="001C4136"/>
    <w:rsid w:val="001C56EB"/>
    <w:rsid w:val="001C5BF7"/>
    <w:rsid w:val="001C60E4"/>
    <w:rsid w:val="001C6166"/>
    <w:rsid w:val="001C69A4"/>
    <w:rsid w:val="001C7051"/>
    <w:rsid w:val="001C70D7"/>
    <w:rsid w:val="001C711E"/>
    <w:rsid w:val="001D0050"/>
    <w:rsid w:val="001D02A9"/>
    <w:rsid w:val="001D07A4"/>
    <w:rsid w:val="001D0D16"/>
    <w:rsid w:val="001D135C"/>
    <w:rsid w:val="001D143D"/>
    <w:rsid w:val="001D1ACE"/>
    <w:rsid w:val="001D2221"/>
    <w:rsid w:val="001D2B22"/>
    <w:rsid w:val="001D2BAB"/>
    <w:rsid w:val="001D3110"/>
    <w:rsid w:val="001D369A"/>
    <w:rsid w:val="001D3DE4"/>
    <w:rsid w:val="001D3F4A"/>
    <w:rsid w:val="001D44F4"/>
    <w:rsid w:val="001D4AAC"/>
    <w:rsid w:val="001D638E"/>
    <w:rsid w:val="001D6A7B"/>
    <w:rsid w:val="001E021D"/>
    <w:rsid w:val="001E0639"/>
    <w:rsid w:val="001E16B8"/>
    <w:rsid w:val="001E1C3A"/>
    <w:rsid w:val="001E29FF"/>
    <w:rsid w:val="001E2D10"/>
    <w:rsid w:val="001E3148"/>
    <w:rsid w:val="001E355C"/>
    <w:rsid w:val="001E381B"/>
    <w:rsid w:val="001E399A"/>
    <w:rsid w:val="001E3BD7"/>
    <w:rsid w:val="001E5433"/>
    <w:rsid w:val="001E55A6"/>
    <w:rsid w:val="001E5B04"/>
    <w:rsid w:val="001E60BC"/>
    <w:rsid w:val="001E642E"/>
    <w:rsid w:val="001E6558"/>
    <w:rsid w:val="001E6D94"/>
    <w:rsid w:val="001E739E"/>
    <w:rsid w:val="001E74E5"/>
    <w:rsid w:val="001F048D"/>
    <w:rsid w:val="001F059C"/>
    <w:rsid w:val="001F0E33"/>
    <w:rsid w:val="001F0E4C"/>
    <w:rsid w:val="001F0ED3"/>
    <w:rsid w:val="001F1CDD"/>
    <w:rsid w:val="001F2BA2"/>
    <w:rsid w:val="001F2DCA"/>
    <w:rsid w:val="001F30E1"/>
    <w:rsid w:val="001F33E6"/>
    <w:rsid w:val="001F4019"/>
    <w:rsid w:val="001F4173"/>
    <w:rsid w:val="001F455F"/>
    <w:rsid w:val="001F4880"/>
    <w:rsid w:val="001F4B90"/>
    <w:rsid w:val="001F4C49"/>
    <w:rsid w:val="001F4CEE"/>
    <w:rsid w:val="001F54BA"/>
    <w:rsid w:val="001F61F1"/>
    <w:rsid w:val="001F63E5"/>
    <w:rsid w:val="001F7608"/>
    <w:rsid w:val="001F7C71"/>
    <w:rsid w:val="0020119A"/>
    <w:rsid w:val="0020130B"/>
    <w:rsid w:val="00201C80"/>
    <w:rsid w:val="002020A2"/>
    <w:rsid w:val="0020291F"/>
    <w:rsid w:val="00202ABD"/>
    <w:rsid w:val="002046F8"/>
    <w:rsid w:val="00204AFF"/>
    <w:rsid w:val="002068D4"/>
    <w:rsid w:val="00206AD0"/>
    <w:rsid w:val="00206ED1"/>
    <w:rsid w:val="0020770A"/>
    <w:rsid w:val="002079CE"/>
    <w:rsid w:val="00207C6C"/>
    <w:rsid w:val="0021115E"/>
    <w:rsid w:val="002111D9"/>
    <w:rsid w:val="00211400"/>
    <w:rsid w:val="002118E1"/>
    <w:rsid w:val="002120A5"/>
    <w:rsid w:val="00212445"/>
    <w:rsid w:val="002128C7"/>
    <w:rsid w:val="00212DE7"/>
    <w:rsid w:val="00212E59"/>
    <w:rsid w:val="00213C28"/>
    <w:rsid w:val="0021419C"/>
    <w:rsid w:val="002148C0"/>
    <w:rsid w:val="0021569F"/>
    <w:rsid w:val="00215965"/>
    <w:rsid w:val="00215EF6"/>
    <w:rsid w:val="00216280"/>
    <w:rsid w:val="00216B55"/>
    <w:rsid w:val="00216BCA"/>
    <w:rsid w:val="00217B92"/>
    <w:rsid w:val="00217BBD"/>
    <w:rsid w:val="002200E1"/>
    <w:rsid w:val="00220129"/>
    <w:rsid w:val="00222241"/>
    <w:rsid w:val="00222634"/>
    <w:rsid w:val="0022299E"/>
    <w:rsid w:val="00222A20"/>
    <w:rsid w:val="00223265"/>
    <w:rsid w:val="00223849"/>
    <w:rsid w:val="0022423F"/>
    <w:rsid w:val="0022527B"/>
    <w:rsid w:val="0022572B"/>
    <w:rsid w:val="00225CB6"/>
    <w:rsid w:val="00226877"/>
    <w:rsid w:val="00226AA5"/>
    <w:rsid w:val="00226F74"/>
    <w:rsid w:val="00227589"/>
    <w:rsid w:val="00227592"/>
    <w:rsid w:val="002279AF"/>
    <w:rsid w:val="002279B6"/>
    <w:rsid w:val="00227ED7"/>
    <w:rsid w:val="002312FE"/>
    <w:rsid w:val="002317FA"/>
    <w:rsid w:val="00231A1E"/>
    <w:rsid w:val="00231F02"/>
    <w:rsid w:val="002325A0"/>
    <w:rsid w:val="0023386E"/>
    <w:rsid w:val="002338EA"/>
    <w:rsid w:val="00233931"/>
    <w:rsid w:val="00233CEC"/>
    <w:rsid w:val="002344C3"/>
    <w:rsid w:val="00234E15"/>
    <w:rsid w:val="00235442"/>
    <w:rsid w:val="00235798"/>
    <w:rsid w:val="00235FF4"/>
    <w:rsid w:val="0023676A"/>
    <w:rsid w:val="00236C50"/>
    <w:rsid w:val="00237ABA"/>
    <w:rsid w:val="00240435"/>
    <w:rsid w:val="00240799"/>
    <w:rsid w:val="002408C3"/>
    <w:rsid w:val="00240A86"/>
    <w:rsid w:val="002410D3"/>
    <w:rsid w:val="002416C5"/>
    <w:rsid w:val="00242276"/>
    <w:rsid w:val="002423D1"/>
    <w:rsid w:val="002429B0"/>
    <w:rsid w:val="00243033"/>
    <w:rsid w:val="00243B3A"/>
    <w:rsid w:val="002452F5"/>
    <w:rsid w:val="0024541C"/>
    <w:rsid w:val="00245793"/>
    <w:rsid w:val="0024581E"/>
    <w:rsid w:val="00245F8A"/>
    <w:rsid w:val="00246300"/>
    <w:rsid w:val="00246A2C"/>
    <w:rsid w:val="00246EAD"/>
    <w:rsid w:val="00250308"/>
    <w:rsid w:val="00250BA3"/>
    <w:rsid w:val="0025144A"/>
    <w:rsid w:val="002516CF"/>
    <w:rsid w:val="002520FE"/>
    <w:rsid w:val="002524F8"/>
    <w:rsid w:val="002544CA"/>
    <w:rsid w:val="0025480E"/>
    <w:rsid w:val="00254AA2"/>
    <w:rsid w:val="00254E0E"/>
    <w:rsid w:val="00254FAB"/>
    <w:rsid w:val="00255050"/>
    <w:rsid w:val="00255CBE"/>
    <w:rsid w:val="00255D69"/>
    <w:rsid w:val="00256752"/>
    <w:rsid w:val="00256E96"/>
    <w:rsid w:val="00256FE9"/>
    <w:rsid w:val="0025741A"/>
    <w:rsid w:val="0025743C"/>
    <w:rsid w:val="00257BD7"/>
    <w:rsid w:val="00257DD1"/>
    <w:rsid w:val="00257FFA"/>
    <w:rsid w:val="0026043A"/>
    <w:rsid w:val="00260C44"/>
    <w:rsid w:val="0026118A"/>
    <w:rsid w:val="002612A4"/>
    <w:rsid w:val="0026241F"/>
    <w:rsid w:val="0026333C"/>
    <w:rsid w:val="00263627"/>
    <w:rsid w:val="002639BA"/>
    <w:rsid w:val="00263DB5"/>
    <w:rsid w:val="00263E7F"/>
    <w:rsid w:val="0026410F"/>
    <w:rsid w:val="00264291"/>
    <w:rsid w:val="00264B19"/>
    <w:rsid w:val="00264C32"/>
    <w:rsid w:val="00264FA1"/>
    <w:rsid w:val="0026575E"/>
    <w:rsid w:val="00265913"/>
    <w:rsid w:val="00267992"/>
    <w:rsid w:val="00267AB8"/>
    <w:rsid w:val="00267B31"/>
    <w:rsid w:val="00267BAE"/>
    <w:rsid w:val="00267EE4"/>
    <w:rsid w:val="00270075"/>
    <w:rsid w:val="00270F14"/>
    <w:rsid w:val="002722C5"/>
    <w:rsid w:val="00273A41"/>
    <w:rsid w:val="00274E5E"/>
    <w:rsid w:val="00274E68"/>
    <w:rsid w:val="0027584E"/>
    <w:rsid w:val="00275929"/>
    <w:rsid w:val="00275C47"/>
    <w:rsid w:val="002762E3"/>
    <w:rsid w:val="002763E5"/>
    <w:rsid w:val="002765AB"/>
    <w:rsid w:val="0027764E"/>
    <w:rsid w:val="00277770"/>
    <w:rsid w:val="002809E4"/>
    <w:rsid w:val="00281AC4"/>
    <w:rsid w:val="00282714"/>
    <w:rsid w:val="0028283D"/>
    <w:rsid w:val="00282D46"/>
    <w:rsid w:val="00282F15"/>
    <w:rsid w:val="00282F7C"/>
    <w:rsid w:val="00283884"/>
    <w:rsid w:val="002838F3"/>
    <w:rsid w:val="00283AFC"/>
    <w:rsid w:val="002846E0"/>
    <w:rsid w:val="00284E7C"/>
    <w:rsid w:val="002859D1"/>
    <w:rsid w:val="00286261"/>
    <w:rsid w:val="0028763A"/>
    <w:rsid w:val="0028785C"/>
    <w:rsid w:val="00287DB3"/>
    <w:rsid w:val="002907E6"/>
    <w:rsid w:val="0029135D"/>
    <w:rsid w:val="002924AD"/>
    <w:rsid w:val="002939E9"/>
    <w:rsid w:val="00293B0A"/>
    <w:rsid w:val="00293C94"/>
    <w:rsid w:val="00293D88"/>
    <w:rsid w:val="00294032"/>
    <w:rsid w:val="002941C9"/>
    <w:rsid w:val="0029444E"/>
    <w:rsid w:val="00294B15"/>
    <w:rsid w:val="00294FE3"/>
    <w:rsid w:val="002951BC"/>
    <w:rsid w:val="00295B31"/>
    <w:rsid w:val="00296AE7"/>
    <w:rsid w:val="002970B2"/>
    <w:rsid w:val="0029785E"/>
    <w:rsid w:val="002A0CFE"/>
    <w:rsid w:val="002A1796"/>
    <w:rsid w:val="002A19B6"/>
    <w:rsid w:val="002A1EE4"/>
    <w:rsid w:val="002A224C"/>
    <w:rsid w:val="002A2849"/>
    <w:rsid w:val="002A2998"/>
    <w:rsid w:val="002A3A7C"/>
    <w:rsid w:val="002A401C"/>
    <w:rsid w:val="002A463C"/>
    <w:rsid w:val="002A5761"/>
    <w:rsid w:val="002A5F02"/>
    <w:rsid w:val="002A5FCB"/>
    <w:rsid w:val="002A61B6"/>
    <w:rsid w:val="002B13B2"/>
    <w:rsid w:val="002B23CB"/>
    <w:rsid w:val="002B25FD"/>
    <w:rsid w:val="002B26B5"/>
    <w:rsid w:val="002B29C0"/>
    <w:rsid w:val="002B2A5F"/>
    <w:rsid w:val="002B2BBD"/>
    <w:rsid w:val="002B3895"/>
    <w:rsid w:val="002B3D93"/>
    <w:rsid w:val="002B3EA3"/>
    <w:rsid w:val="002B4528"/>
    <w:rsid w:val="002B54F0"/>
    <w:rsid w:val="002B56B7"/>
    <w:rsid w:val="002B61C3"/>
    <w:rsid w:val="002B648A"/>
    <w:rsid w:val="002B665A"/>
    <w:rsid w:val="002B6716"/>
    <w:rsid w:val="002B6DC2"/>
    <w:rsid w:val="002B6FFB"/>
    <w:rsid w:val="002B7669"/>
    <w:rsid w:val="002B7852"/>
    <w:rsid w:val="002B7F05"/>
    <w:rsid w:val="002C0003"/>
    <w:rsid w:val="002C0352"/>
    <w:rsid w:val="002C1062"/>
    <w:rsid w:val="002C11A1"/>
    <w:rsid w:val="002C1511"/>
    <w:rsid w:val="002C2B41"/>
    <w:rsid w:val="002C2CB5"/>
    <w:rsid w:val="002C36FD"/>
    <w:rsid w:val="002C3FF6"/>
    <w:rsid w:val="002C4385"/>
    <w:rsid w:val="002C5149"/>
    <w:rsid w:val="002C6061"/>
    <w:rsid w:val="002C611F"/>
    <w:rsid w:val="002C6807"/>
    <w:rsid w:val="002C6A2F"/>
    <w:rsid w:val="002C6DD5"/>
    <w:rsid w:val="002C7C03"/>
    <w:rsid w:val="002D01E1"/>
    <w:rsid w:val="002D09A2"/>
    <w:rsid w:val="002D0FD1"/>
    <w:rsid w:val="002D10AA"/>
    <w:rsid w:val="002D145C"/>
    <w:rsid w:val="002D15DD"/>
    <w:rsid w:val="002D1AED"/>
    <w:rsid w:val="002D24A9"/>
    <w:rsid w:val="002D2A41"/>
    <w:rsid w:val="002D3C34"/>
    <w:rsid w:val="002D3D12"/>
    <w:rsid w:val="002D49D3"/>
    <w:rsid w:val="002D4EA6"/>
    <w:rsid w:val="002D5779"/>
    <w:rsid w:val="002D5DD7"/>
    <w:rsid w:val="002D7578"/>
    <w:rsid w:val="002D7CA2"/>
    <w:rsid w:val="002E0482"/>
    <w:rsid w:val="002E0559"/>
    <w:rsid w:val="002E0623"/>
    <w:rsid w:val="002E176C"/>
    <w:rsid w:val="002E1C49"/>
    <w:rsid w:val="002E22DA"/>
    <w:rsid w:val="002E3777"/>
    <w:rsid w:val="002E37B0"/>
    <w:rsid w:val="002E4BE3"/>
    <w:rsid w:val="002E4F5A"/>
    <w:rsid w:val="002E4FA4"/>
    <w:rsid w:val="002E5520"/>
    <w:rsid w:val="002E63C8"/>
    <w:rsid w:val="002E6FFF"/>
    <w:rsid w:val="002E71F7"/>
    <w:rsid w:val="002E745D"/>
    <w:rsid w:val="002F0A64"/>
    <w:rsid w:val="002F0D7D"/>
    <w:rsid w:val="002F2EED"/>
    <w:rsid w:val="002F342C"/>
    <w:rsid w:val="002F3CD7"/>
    <w:rsid w:val="002F3D43"/>
    <w:rsid w:val="002F3F82"/>
    <w:rsid w:val="002F4028"/>
    <w:rsid w:val="002F4692"/>
    <w:rsid w:val="002F5657"/>
    <w:rsid w:val="002F575D"/>
    <w:rsid w:val="002F57EA"/>
    <w:rsid w:val="002F6053"/>
    <w:rsid w:val="002F66EE"/>
    <w:rsid w:val="002F6A81"/>
    <w:rsid w:val="002F6D30"/>
    <w:rsid w:val="002F7FC6"/>
    <w:rsid w:val="00300DD7"/>
    <w:rsid w:val="003013D6"/>
    <w:rsid w:val="00301C59"/>
    <w:rsid w:val="00302D09"/>
    <w:rsid w:val="00305251"/>
    <w:rsid w:val="0030616A"/>
    <w:rsid w:val="00306460"/>
    <w:rsid w:val="003078A7"/>
    <w:rsid w:val="00307BDC"/>
    <w:rsid w:val="00310147"/>
    <w:rsid w:val="00310551"/>
    <w:rsid w:val="00310BD3"/>
    <w:rsid w:val="00310CDA"/>
    <w:rsid w:val="00311DB9"/>
    <w:rsid w:val="0031307D"/>
    <w:rsid w:val="0031326E"/>
    <w:rsid w:val="0031380B"/>
    <w:rsid w:val="00315A77"/>
    <w:rsid w:val="003163FB"/>
    <w:rsid w:val="003166F1"/>
    <w:rsid w:val="003167B9"/>
    <w:rsid w:val="00317A3A"/>
    <w:rsid w:val="00320611"/>
    <w:rsid w:val="0032083A"/>
    <w:rsid w:val="00320B21"/>
    <w:rsid w:val="00320FF7"/>
    <w:rsid w:val="003212B1"/>
    <w:rsid w:val="003215CD"/>
    <w:rsid w:val="00322A22"/>
    <w:rsid w:val="00322A23"/>
    <w:rsid w:val="003233EC"/>
    <w:rsid w:val="003237AE"/>
    <w:rsid w:val="00323D93"/>
    <w:rsid w:val="00323DE9"/>
    <w:rsid w:val="00324014"/>
    <w:rsid w:val="0032499C"/>
    <w:rsid w:val="0032507C"/>
    <w:rsid w:val="003251F7"/>
    <w:rsid w:val="00325964"/>
    <w:rsid w:val="00325C97"/>
    <w:rsid w:val="00325E71"/>
    <w:rsid w:val="0032630B"/>
    <w:rsid w:val="00326877"/>
    <w:rsid w:val="003269BD"/>
    <w:rsid w:val="003274A1"/>
    <w:rsid w:val="003279FB"/>
    <w:rsid w:val="00327EF1"/>
    <w:rsid w:val="00327F61"/>
    <w:rsid w:val="00330096"/>
    <w:rsid w:val="00330271"/>
    <w:rsid w:val="00330401"/>
    <w:rsid w:val="00330BF7"/>
    <w:rsid w:val="0033313C"/>
    <w:rsid w:val="003339A0"/>
    <w:rsid w:val="00333D1E"/>
    <w:rsid w:val="00334040"/>
    <w:rsid w:val="00334675"/>
    <w:rsid w:val="00334B5E"/>
    <w:rsid w:val="00335647"/>
    <w:rsid w:val="00335E6C"/>
    <w:rsid w:val="003360AA"/>
    <w:rsid w:val="0033625A"/>
    <w:rsid w:val="003367D2"/>
    <w:rsid w:val="00336DB7"/>
    <w:rsid w:val="00337E88"/>
    <w:rsid w:val="0034065F"/>
    <w:rsid w:val="003408FA"/>
    <w:rsid w:val="00340ABD"/>
    <w:rsid w:val="00341190"/>
    <w:rsid w:val="003413AA"/>
    <w:rsid w:val="00341576"/>
    <w:rsid w:val="003416A9"/>
    <w:rsid w:val="003416CD"/>
    <w:rsid w:val="003416F1"/>
    <w:rsid w:val="00342F22"/>
    <w:rsid w:val="00343186"/>
    <w:rsid w:val="00343C81"/>
    <w:rsid w:val="003444A9"/>
    <w:rsid w:val="00344898"/>
    <w:rsid w:val="003448AD"/>
    <w:rsid w:val="00344D89"/>
    <w:rsid w:val="003451DD"/>
    <w:rsid w:val="00345692"/>
    <w:rsid w:val="00345F01"/>
    <w:rsid w:val="00346281"/>
    <w:rsid w:val="00346A2A"/>
    <w:rsid w:val="00346DA3"/>
    <w:rsid w:val="0034736B"/>
    <w:rsid w:val="00347985"/>
    <w:rsid w:val="00347A33"/>
    <w:rsid w:val="00347E5F"/>
    <w:rsid w:val="00350123"/>
    <w:rsid w:val="00350512"/>
    <w:rsid w:val="00350C10"/>
    <w:rsid w:val="0035138B"/>
    <w:rsid w:val="003515ED"/>
    <w:rsid w:val="003517C2"/>
    <w:rsid w:val="00352AA2"/>
    <w:rsid w:val="00352EF6"/>
    <w:rsid w:val="003530FA"/>
    <w:rsid w:val="00353488"/>
    <w:rsid w:val="003534F5"/>
    <w:rsid w:val="00354036"/>
    <w:rsid w:val="00354574"/>
    <w:rsid w:val="0035507F"/>
    <w:rsid w:val="00355286"/>
    <w:rsid w:val="00355302"/>
    <w:rsid w:val="00355364"/>
    <w:rsid w:val="003564D2"/>
    <w:rsid w:val="00357482"/>
    <w:rsid w:val="00357D1E"/>
    <w:rsid w:val="00360598"/>
    <w:rsid w:val="00360648"/>
    <w:rsid w:val="00360C4E"/>
    <w:rsid w:val="00360CDA"/>
    <w:rsid w:val="00361BF5"/>
    <w:rsid w:val="00361DED"/>
    <w:rsid w:val="00361E36"/>
    <w:rsid w:val="00361FBB"/>
    <w:rsid w:val="003626A4"/>
    <w:rsid w:val="00362A25"/>
    <w:rsid w:val="00362F09"/>
    <w:rsid w:val="00363082"/>
    <w:rsid w:val="00363309"/>
    <w:rsid w:val="00363757"/>
    <w:rsid w:val="00363A20"/>
    <w:rsid w:val="00363C40"/>
    <w:rsid w:val="00363F30"/>
    <w:rsid w:val="00364339"/>
    <w:rsid w:val="003645BA"/>
    <w:rsid w:val="003647B4"/>
    <w:rsid w:val="00364FE2"/>
    <w:rsid w:val="0036695E"/>
    <w:rsid w:val="00367FAC"/>
    <w:rsid w:val="0037055F"/>
    <w:rsid w:val="003725EA"/>
    <w:rsid w:val="003729DC"/>
    <w:rsid w:val="00372D6F"/>
    <w:rsid w:val="00373A25"/>
    <w:rsid w:val="00373AC1"/>
    <w:rsid w:val="0037415B"/>
    <w:rsid w:val="003748B1"/>
    <w:rsid w:val="00374C25"/>
    <w:rsid w:val="00374D89"/>
    <w:rsid w:val="00374F31"/>
    <w:rsid w:val="00375066"/>
    <w:rsid w:val="00375174"/>
    <w:rsid w:val="00375CD1"/>
    <w:rsid w:val="00375E55"/>
    <w:rsid w:val="00375FEB"/>
    <w:rsid w:val="003760F6"/>
    <w:rsid w:val="00376133"/>
    <w:rsid w:val="0037671D"/>
    <w:rsid w:val="00376988"/>
    <w:rsid w:val="00376B13"/>
    <w:rsid w:val="0037730F"/>
    <w:rsid w:val="00377551"/>
    <w:rsid w:val="0037758D"/>
    <w:rsid w:val="003775BF"/>
    <w:rsid w:val="00377D48"/>
    <w:rsid w:val="00377D8E"/>
    <w:rsid w:val="00377EFB"/>
    <w:rsid w:val="003803DA"/>
    <w:rsid w:val="0038044A"/>
    <w:rsid w:val="00380F62"/>
    <w:rsid w:val="00381771"/>
    <w:rsid w:val="00382020"/>
    <w:rsid w:val="00382047"/>
    <w:rsid w:val="003825EC"/>
    <w:rsid w:val="00383B92"/>
    <w:rsid w:val="00383C0C"/>
    <w:rsid w:val="00384538"/>
    <w:rsid w:val="00384A6A"/>
    <w:rsid w:val="00385B1E"/>
    <w:rsid w:val="00385B2A"/>
    <w:rsid w:val="00385C2E"/>
    <w:rsid w:val="00385C8A"/>
    <w:rsid w:val="00385F7F"/>
    <w:rsid w:val="0038755E"/>
    <w:rsid w:val="003876EA"/>
    <w:rsid w:val="003908A9"/>
    <w:rsid w:val="00390A10"/>
    <w:rsid w:val="00390D5B"/>
    <w:rsid w:val="00390EED"/>
    <w:rsid w:val="003917B5"/>
    <w:rsid w:val="003924C2"/>
    <w:rsid w:val="0039397C"/>
    <w:rsid w:val="00394466"/>
    <w:rsid w:val="003956C3"/>
    <w:rsid w:val="00395AC7"/>
    <w:rsid w:val="00395DEF"/>
    <w:rsid w:val="0039603B"/>
    <w:rsid w:val="003975A4"/>
    <w:rsid w:val="00397A9F"/>
    <w:rsid w:val="003A06BD"/>
    <w:rsid w:val="003A098F"/>
    <w:rsid w:val="003A0D54"/>
    <w:rsid w:val="003A0EF4"/>
    <w:rsid w:val="003A1A0A"/>
    <w:rsid w:val="003A1B25"/>
    <w:rsid w:val="003A1DB0"/>
    <w:rsid w:val="003A238A"/>
    <w:rsid w:val="003A266D"/>
    <w:rsid w:val="003A29CF"/>
    <w:rsid w:val="003A2B45"/>
    <w:rsid w:val="003A31C4"/>
    <w:rsid w:val="003A3F90"/>
    <w:rsid w:val="003A505A"/>
    <w:rsid w:val="003A5247"/>
    <w:rsid w:val="003A56A8"/>
    <w:rsid w:val="003A5777"/>
    <w:rsid w:val="003A6234"/>
    <w:rsid w:val="003A66E2"/>
    <w:rsid w:val="003A7091"/>
    <w:rsid w:val="003A7847"/>
    <w:rsid w:val="003A7984"/>
    <w:rsid w:val="003A7C80"/>
    <w:rsid w:val="003B0489"/>
    <w:rsid w:val="003B06F8"/>
    <w:rsid w:val="003B15B0"/>
    <w:rsid w:val="003B171E"/>
    <w:rsid w:val="003B1AE6"/>
    <w:rsid w:val="003B1B74"/>
    <w:rsid w:val="003B22A7"/>
    <w:rsid w:val="003B2470"/>
    <w:rsid w:val="003B264B"/>
    <w:rsid w:val="003B27C0"/>
    <w:rsid w:val="003B29B3"/>
    <w:rsid w:val="003B3AC0"/>
    <w:rsid w:val="003B3C96"/>
    <w:rsid w:val="003B455D"/>
    <w:rsid w:val="003B483C"/>
    <w:rsid w:val="003B4A5F"/>
    <w:rsid w:val="003B5224"/>
    <w:rsid w:val="003B5337"/>
    <w:rsid w:val="003B5835"/>
    <w:rsid w:val="003B6F9C"/>
    <w:rsid w:val="003B7314"/>
    <w:rsid w:val="003B7710"/>
    <w:rsid w:val="003B7907"/>
    <w:rsid w:val="003B79D6"/>
    <w:rsid w:val="003C0204"/>
    <w:rsid w:val="003C0DE8"/>
    <w:rsid w:val="003C0EBE"/>
    <w:rsid w:val="003C0F6F"/>
    <w:rsid w:val="003C11B9"/>
    <w:rsid w:val="003C1531"/>
    <w:rsid w:val="003C163E"/>
    <w:rsid w:val="003C2060"/>
    <w:rsid w:val="003C2878"/>
    <w:rsid w:val="003C29A9"/>
    <w:rsid w:val="003C2C4E"/>
    <w:rsid w:val="003C315F"/>
    <w:rsid w:val="003C3A3A"/>
    <w:rsid w:val="003C45DE"/>
    <w:rsid w:val="003C4795"/>
    <w:rsid w:val="003C5548"/>
    <w:rsid w:val="003C5C0A"/>
    <w:rsid w:val="003C60AF"/>
    <w:rsid w:val="003C60F5"/>
    <w:rsid w:val="003C6136"/>
    <w:rsid w:val="003C6252"/>
    <w:rsid w:val="003C6812"/>
    <w:rsid w:val="003D0390"/>
    <w:rsid w:val="003D06DC"/>
    <w:rsid w:val="003D0EAF"/>
    <w:rsid w:val="003D0FD6"/>
    <w:rsid w:val="003D115C"/>
    <w:rsid w:val="003D1BED"/>
    <w:rsid w:val="003D2685"/>
    <w:rsid w:val="003D27E9"/>
    <w:rsid w:val="003D2BA8"/>
    <w:rsid w:val="003D30C8"/>
    <w:rsid w:val="003D3B46"/>
    <w:rsid w:val="003D3DFC"/>
    <w:rsid w:val="003D4A8D"/>
    <w:rsid w:val="003D4C4B"/>
    <w:rsid w:val="003D52C0"/>
    <w:rsid w:val="003D53A4"/>
    <w:rsid w:val="003D5441"/>
    <w:rsid w:val="003D560B"/>
    <w:rsid w:val="003D61BD"/>
    <w:rsid w:val="003D679F"/>
    <w:rsid w:val="003D77D3"/>
    <w:rsid w:val="003D786C"/>
    <w:rsid w:val="003D795B"/>
    <w:rsid w:val="003D7B35"/>
    <w:rsid w:val="003E06FC"/>
    <w:rsid w:val="003E11D6"/>
    <w:rsid w:val="003E214E"/>
    <w:rsid w:val="003E263B"/>
    <w:rsid w:val="003E26C1"/>
    <w:rsid w:val="003E3D43"/>
    <w:rsid w:val="003E4322"/>
    <w:rsid w:val="003E466F"/>
    <w:rsid w:val="003E46F8"/>
    <w:rsid w:val="003E48E4"/>
    <w:rsid w:val="003E50B5"/>
    <w:rsid w:val="003E5F91"/>
    <w:rsid w:val="003E6F87"/>
    <w:rsid w:val="003E7E12"/>
    <w:rsid w:val="003F0CBC"/>
    <w:rsid w:val="003F1568"/>
    <w:rsid w:val="003F23C6"/>
    <w:rsid w:val="003F259F"/>
    <w:rsid w:val="003F26D2"/>
    <w:rsid w:val="003F2745"/>
    <w:rsid w:val="003F2960"/>
    <w:rsid w:val="003F2B39"/>
    <w:rsid w:val="003F336A"/>
    <w:rsid w:val="003F34AD"/>
    <w:rsid w:val="003F367B"/>
    <w:rsid w:val="003F3EDE"/>
    <w:rsid w:val="003F420A"/>
    <w:rsid w:val="003F52F5"/>
    <w:rsid w:val="003F54AF"/>
    <w:rsid w:val="003F553C"/>
    <w:rsid w:val="003F557E"/>
    <w:rsid w:val="003F565B"/>
    <w:rsid w:val="003F5A14"/>
    <w:rsid w:val="003F5E00"/>
    <w:rsid w:val="003F6394"/>
    <w:rsid w:val="003F7084"/>
    <w:rsid w:val="00400E97"/>
    <w:rsid w:val="004012F3"/>
    <w:rsid w:val="00401DED"/>
    <w:rsid w:val="00402384"/>
    <w:rsid w:val="004026F9"/>
    <w:rsid w:val="0040272A"/>
    <w:rsid w:val="00402A09"/>
    <w:rsid w:val="004032FD"/>
    <w:rsid w:val="00403BCC"/>
    <w:rsid w:val="00403D2D"/>
    <w:rsid w:val="00403ED1"/>
    <w:rsid w:val="00403F50"/>
    <w:rsid w:val="00404C21"/>
    <w:rsid w:val="00406203"/>
    <w:rsid w:val="00406E4C"/>
    <w:rsid w:val="004072B1"/>
    <w:rsid w:val="0041194C"/>
    <w:rsid w:val="004122F9"/>
    <w:rsid w:val="0041299D"/>
    <w:rsid w:val="00412B12"/>
    <w:rsid w:val="004136FB"/>
    <w:rsid w:val="00413BB0"/>
    <w:rsid w:val="00414992"/>
    <w:rsid w:val="00414C84"/>
    <w:rsid w:val="0041523F"/>
    <w:rsid w:val="00415586"/>
    <w:rsid w:val="004155C7"/>
    <w:rsid w:val="00415C9E"/>
    <w:rsid w:val="00416B28"/>
    <w:rsid w:val="00417558"/>
    <w:rsid w:val="00417724"/>
    <w:rsid w:val="00417797"/>
    <w:rsid w:val="00417BDD"/>
    <w:rsid w:val="00420478"/>
    <w:rsid w:val="0042071C"/>
    <w:rsid w:val="004207A3"/>
    <w:rsid w:val="004208F2"/>
    <w:rsid w:val="0042095D"/>
    <w:rsid w:val="004209DA"/>
    <w:rsid w:val="004210F1"/>
    <w:rsid w:val="00421507"/>
    <w:rsid w:val="00421668"/>
    <w:rsid w:val="004216D6"/>
    <w:rsid w:val="00421CC2"/>
    <w:rsid w:val="0042224F"/>
    <w:rsid w:val="00422A79"/>
    <w:rsid w:val="00422B6F"/>
    <w:rsid w:val="00422D7F"/>
    <w:rsid w:val="00423792"/>
    <w:rsid w:val="004245FA"/>
    <w:rsid w:val="00424B50"/>
    <w:rsid w:val="00424E7E"/>
    <w:rsid w:val="004262BE"/>
    <w:rsid w:val="004266DE"/>
    <w:rsid w:val="004269DC"/>
    <w:rsid w:val="00430928"/>
    <w:rsid w:val="00430A64"/>
    <w:rsid w:val="00430BF3"/>
    <w:rsid w:val="0043191A"/>
    <w:rsid w:val="0043194A"/>
    <w:rsid w:val="00431DA5"/>
    <w:rsid w:val="00432213"/>
    <w:rsid w:val="00432612"/>
    <w:rsid w:val="00432983"/>
    <w:rsid w:val="00432F20"/>
    <w:rsid w:val="004339CE"/>
    <w:rsid w:val="0043417C"/>
    <w:rsid w:val="004344D3"/>
    <w:rsid w:val="00434651"/>
    <w:rsid w:val="0043480B"/>
    <w:rsid w:val="004348BC"/>
    <w:rsid w:val="00435889"/>
    <w:rsid w:val="004358BE"/>
    <w:rsid w:val="004358F7"/>
    <w:rsid w:val="00435ABA"/>
    <w:rsid w:val="00435C70"/>
    <w:rsid w:val="00435FAD"/>
    <w:rsid w:val="00436506"/>
    <w:rsid w:val="0043661C"/>
    <w:rsid w:val="00436994"/>
    <w:rsid w:val="0043774E"/>
    <w:rsid w:val="0043792B"/>
    <w:rsid w:val="0044120E"/>
    <w:rsid w:val="0044154B"/>
    <w:rsid w:val="00441FC6"/>
    <w:rsid w:val="004420B5"/>
    <w:rsid w:val="004423DC"/>
    <w:rsid w:val="00442C10"/>
    <w:rsid w:val="00442EF8"/>
    <w:rsid w:val="00443269"/>
    <w:rsid w:val="00443E3C"/>
    <w:rsid w:val="00446A36"/>
    <w:rsid w:val="00446A9C"/>
    <w:rsid w:val="00447948"/>
    <w:rsid w:val="00447CE7"/>
    <w:rsid w:val="004500AA"/>
    <w:rsid w:val="00450D3D"/>
    <w:rsid w:val="00450D8A"/>
    <w:rsid w:val="0045144E"/>
    <w:rsid w:val="004524C7"/>
    <w:rsid w:val="004524E3"/>
    <w:rsid w:val="004526C5"/>
    <w:rsid w:val="00453C80"/>
    <w:rsid w:val="00453F0F"/>
    <w:rsid w:val="00453F5C"/>
    <w:rsid w:val="0045427B"/>
    <w:rsid w:val="0045471D"/>
    <w:rsid w:val="0045479D"/>
    <w:rsid w:val="00454822"/>
    <w:rsid w:val="00454E0C"/>
    <w:rsid w:val="00455175"/>
    <w:rsid w:val="0045580A"/>
    <w:rsid w:val="00455C0F"/>
    <w:rsid w:val="004564B5"/>
    <w:rsid w:val="0045688B"/>
    <w:rsid w:val="00457224"/>
    <w:rsid w:val="00457943"/>
    <w:rsid w:val="00457A57"/>
    <w:rsid w:val="00460330"/>
    <w:rsid w:val="004606B1"/>
    <w:rsid w:val="004607D5"/>
    <w:rsid w:val="00461230"/>
    <w:rsid w:val="0046148D"/>
    <w:rsid w:val="004619DA"/>
    <w:rsid w:val="00461C27"/>
    <w:rsid w:val="00461E8C"/>
    <w:rsid w:val="004621EB"/>
    <w:rsid w:val="004625E8"/>
    <w:rsid w:val="00462B72"/>
    <w:rsid w:val="00462F03"/>
    <w:rsid w:val="00463423"/>
    <w:rsid w:val="00463F8B"/>
    <w:rsid w:val="00464980"/>
    <w:rsid w:val="00464DEE"/>
    <w:rsid w:val="00465291"/>
    <w:rsid w:val="004655D1"/>
    <w:rsid w:val="00466475"/>
    <w:rsid w:val="0046715D"/>
    <w:rsid w:val="00467193"/>
    <w:rsid w:val="0047017D"/>
    <w:rsid w:val="00470A32"/>
    <w:rsid w:val="00471438"/>
    <w:rsid w:val="00471C61"/>
    <w:rsid w:val="0047212C"/>
    <w:rsid w:val="00472203"/>
    <w:rsid w:val="004729C6"/>
    <w:rsid w:val="00472FBE"/>
    <w:rsid w:val="00473372"/>
    <w:rsid w:val="004736CB"/>
    <w:rsid w:val="004737B9"/>
    <w:rsid w:val="00474755"/>
    <w:rsid w:val="004750A1"/>
    <w:rsid w:val="00475798"/>
    <w:rsid w:val="00475A37"/>
    <w:rsid w:val="00476698"/>
    <w:rsid w:val="00476890"/>
    <w:rsid w:val="00476DE3"/>
    <w:rsid w:val="00477275"/>
    <w:rsid w:val="004773E0"/>
    <w:rsid w:val="0047742F"/>
    <w:rsid w:val="0047761E"/>
    <w:rsid w:val="0047768E"/>
    <w:rsid w:val="004776D9"/>
    <w:rsid w:val="00477C6F"/>
    <w:rsid w:val="00477CF6"/>
    <w:rsid w:val="00477DD1"/>
    <w:rsid w:val="0048020E"/>
    <w:rsid w:val="004806A5"/>
    <w:rsid w:val="00480AB4"/>
    <w:rsid w:val="00481312"/>
    <w:rsid w:val="004813BC"/>
    <w:rsid w:val="004814C5"/>
    <w:rsid w:val="004816B7"/>
    <w:rsid w:val="004819CB"/>
    <w:rsid w:val="0048210C"/>
    <w:rsid w:val="004822BA"/>
    <w:rsid w:val="004824FB"/>
    <w:rsid w:val="00482AF3"/>
    <w:rsid w:val="0048310A"/>
    <w:rsid w:val="004831B5"/>
    <w:rsid w:val="00483409"/>
    <w:rsid w:val="00483EC6"/>
    <w:rsid w:val="00483F5D"/>
    <w:rsid w:val="0048407B"/>
    <w:rsid w:val="00484B59"/>
    <w:rsid w:val="00484D1F"/>
    <w:rsid w:val="004851AA"/>
    <w:rsid w:val="00485804"/>
    <w:rsid w:val="00485B06"/>
    <w:rsid w:val="00485B54"/>
    <w:rsid w:val="00485EB2"/>
    <w:rsid w:val="004867EC"/>
    <w:rsid w:val="004869E6"/>
    <w:rsid w:val="00486FD6"/>
    <w:rsid w:val="0048722D"/>
    <w:rsid w:val="00487F9A"/>
    <w:rsid w:val="00490049"/>
    <w:rsid w:val="004904FA"/>
    <w:rsid w:val="00490627"/>
    <w:rsid w:val="00490B37"/>
    <w:rsid w:val="00490E1E"/>
    <w:rsid w:val="00490E85"/>
    <w:rsid w:val="00491159"/>
    <w:rsid w:val="00491325"/>
    <w:rsid w:val="004919D3"/>
    <w:rsid w:val="00492391"/>
    <w:rsid w:val="00492795"/>
    <w:rsid w:val="00494035"/>
    <w:rsid w:val="0049460D"/>
    <w:rsid w:val="004952E6"/>
    <w:rsid w:val="00496D00"/>
    <w:rsid w:val="00497208"/>
    <w:rsid w:val="00497787"/>
    <w:rsid w:val="00497FFD"/>
    <w:rsid w:val="004A02C7"/>
    <w:rsid w:val="004A07C8"/>
    <w:rsid w:val="004A14A1"/>
    <w:rsid w:val="004A278F"/>
    <w:rsid w:val="004A2BCA"/>
    <w:rsid w:val="004A2DD4"/>
    <w:rsid w:val="004A303B"/>
    <w:rsid w:val="004A3238"/>
    <w:rsid w:val="004A341E"/>
    <w:rsid w:val="004A3F11"/>
    <w:rsid w:val="004A4C4A"/>
    <w:rsid w:val="004A5408"/>
    <w:rsid w:val="004A5E7A"/>
    <w:rsid w:val="004A5F84"/>
    <w:rsid w:val="004A7010"/>
    <w:rsid w:val="004A7372"/>
    <w:rsid w:val="004B0173"/>
    <w:rsid w:val="004B0794"/>
    <w:rsid w:val="004B0BC0"/>
    <w:rsid w:val="004B20B0"/>
    <w:rsid w:val="004B2270"/>
    <w:rsid w:val="004B2A10"/>
    <w:rsid w:val="004B2AE5"/>
    <w:rsid w:val="004B2AF0"/>
    <w:rsid w:val="004B2D36"/>
    <w:rsid w:val="004B2D46"/>
    <w:rsid w:val="004B31EE"/>
    <w:rsid w:val="004B39E8"/>
    <w:rsid w:val="004B4136"/>
    <w:rsid w:val="004B4486"/>
    <w:rsid w:val="004B4825"/>
    <w:rsid w:val="004B4B6B"/>
    <w:rsid w:val="004B4D79"/>
    <w:rsid w:val="004B5276"/>
    <w:rsid w:val="004B52C5"/>
    <w:rsid w:val="004B5667"/>
    <w:rsid w:val="004B591E"/>
    <w:rsid w:val="004B5983"/>
    <w:rsid w:val="004B5BA4"/>
    <w:rsid w:val="004B63DB"/>
    <w:rsid w:val="004B7B67"/>
    <w:rsid w:val="004C0092"/>
    <w:rsid w:val="004C0344"/>
    <w:rsid w:val="004C096F"/>
    <w:rsid w:val="004C0E2A"/>
    <w:rsid w:val="004C0F07"/>
    <w:rsid w:val="004C190B"/>
    <w:rsid w:val="004C1A8D"/>
    <w:rsid w:val="004C1AFF"/>
    <w:rsid w:val="004C207E"/>
    <w:rsid w:val="004C22CF"/>
    <w:rsid w:val="004C2890"/>
    <w:rsid w:val="004C30A0"/>
    <w:rsid w:val="004C35C7"/>
    <w:rsid w:val="004C42C3"/>
    <w:rsid w:val="004C4E67"/>
    <w:rsid w:val="004C6E9E"/>
    <w:rsid w:val="004D0719"/>
    <w:rsid w:val="004D0C7D"/>
    <w:rsid w:val="004D13AB"/>
    <w:rsid w:val="004D1424"/>
    <w:rsid w:val="004D156F"/>
    <w:rsid w:val="004D166E"/>
    <w:rsid w:val="004D17A5"/>
    <w:rsid w:val="004D255D"/>
    <w:rsid w:val="004D31DB"/>
    <w:rsid w:val="004D3B81"/>
    <w:rsid w:val="004D476A"/>
    <w:rsid w:val="004D4DC4"/>
    <w:rsid w:val="004D5820"/>
    <w:rsid w:val="004D588B"/>
    <w:rsid w:val="004D5A90"/>
    <w:rsid w:val="004D5BD0"/>
    <w:rsid w:val="004D5C82"/>
    <w:rsid w:val="004D61C5"/>
    <w:rsid w:val="004D6BB7"/>
    <w:rsid w:val="004D742E"/>
    <w:rsid w:val="004E03CF"/>
    <w:rsid w:val="004E04AF"/>
    <w:rsid w:val="004E07D6"/>
    <w:rsid w:val="004E0860"/>
    <w:rsid w:val="004E0BAF"/>
    <w:rsid w:val="004E0EF6"/>
    <w:rsid w:val="004E1C02"/>
    <w:rsid w:val="004E1E6E"/>
    <w:rsid w:val="004E2514"/>
    <w:rsid w:val="004E3BAE"/>
    <w:rsid w:val="004E40D2"/>
    <w:rsid w:val="004E4115"/>
    <w:rsid w:val="004E4750"/>
    <w:rsid w:val="004E5F87"/>
    <w:rsid w:val="004E6F78"/>
    <w:rsid w:val="004E70BF"/>
    <w:rsid w:val="004E743B"/>
    <w:rsid w:val="004E7A6A"/>
    <w:rsid w:val="004F0BA5"/>
    <w:rsid w:val="004F1173"/>
    <w:rsid w:val="004F1222"/>
    <w:rsid w:val="004F1422"/>
    <w:rsid w:val="004F15C8"/>
    <w:rsid w:val="004F1F29"/>
    <w:rsid w:val="004F2151"/>
    <w:rsid w:val="004F2C7E"/>
    <w:rsid w:val="004F49A3"/>
    <w:rsid w:val="004F4ED4"/>
    <w:rsid w:val="004F4F78"/>
    <w:rsid w:val="004F5426"/>
    <w:rsid w:val="004F54F0"/>
    <w:rsid w:val="004F66E7"/>
    <w:rsid w:val="004F67D0"/>
    <w:rsid w:val="004F6D9B"/>
    <w:rsid w:val="004F6E3F"/>
    <w:rsid w:val="004F7803"/>
    <w:rsid w:val="005001A9"/>
    <w:rsid w:val="0050030D"/>
    <w:rsid w:val="00500515"/>
    <w:rsid w:val="005014D2"/>
    <w:rsid w:val="00502A46"/>
    <w:rsid w:val="00502E65"/>
    <w:rsid w:val="00503BCC"/>
    <w:rsid w:val="0050424B"/>
    <w:rsid w:val="00504A40"/>
    <w:rsid w:val="00504D1E"/>
    <w:rsid w:val="00504F92"/>
    <w:rsid w:val="0050570F"/>
    <w:rsid w:val="005062C9"/>
    <w:rsid w:val="00506453"/>
    <w:rsid w:val="00506DCD"/>
    <w:rsid w:val="00506E25"/>
    <w:rsid w:val="00506EC1"/>
    <w:rsid w:val="00507BB7"/>
    <w:rsid w:val="00510011"/>
    <w:rsid w:val="00510467"/>
    <w:rsid w:val="00510C47"/>
    <w:rsid w:val="00511019"/>
    <w:rsid w:val="0051141F"/>
    <w:rsid w:val="0051187B"/>
    <w:rsid w:val="00511A50"/>
    <w:rsid w:val="00511B21"/>
    <w:rsid w:val="00512EE4"/>
    <w:rsid w:val="00513217"/>
    <w:rsid w:val="005140E0"/>
    <w:rsid w:val="005144DE"/>
    <w:rsid w:val="00515A2E"/>
    <w:rsid w:val="0051638E"/>
    <w:rsid w:val="00516E6A"/>
    <w:rsid w:val="00517178"/>
    <w:rsid w:val="0051729D"/>
    <w:rsid w:val="00517509"/>
    <w:rsid w:val="00517DC8"/>
    <w:rsid w:val="00517DD5"/>
    <w:rsid w:val="00517E80"/>
    <w:rsid w:val="005206D9"/>
    <w:rsid w:val="00520D48"/>
    <w:rsid w:val="00521193"/>
    <w:rsid w:val="00521B96"/>
    <w:rsid w:val="00522549"/>
    <w:rsid w:val="00522600"/>
    <w:rsid w:val="005235CB"/>
    <w:rsid w:val="00523BFA"/>
    <w:rsid w:val="00523CF2"/>
    <w:rsid w:val="005240C0"/>
    <w:rsid w:val="00524349"/>
    <w:rsid w:val="005245B1"/>
    <w:rsid w:val="00524E93"/>
    <w:rsid w:val="00525453"/>
    <w:rsid w:val="00526336"/>
    <w:rsid w:val="00526F61"/>
    <w:rsid w:val="00527367"/>
    <w:rsid w:val="005274FB"/>
    <w:rsid w:val="00527EF6"/>
    <w:rsid w:val="00530555"/>
    <w:rsid w:val="00530573"/>
    <w:rsid w:val="00530BA2"/>
    <w:rsid w:val="00530F41"/>
    <w:rsid w:val="00531186"/>
    <w:rsid w:val="00531BCA"/>
    <w:rsid w:val="00531ED4"/>
    <w:rsid w:val="0053309B"/>
    <w:rsid w:val="00534084"/>
    <w:rsid w:val="00534DD3"/>
    <w:rsid w:val="005357E4"/>
    <w:rsid w:val="00536B4A"/>
    <w:rsid w:val="00536E4A"/>
    <w:rsid w:val="00540F95"/>
    <w:rsid w:val="005413DB"/>
    <w:rsid w:val="00541B0A"/>
    <w:rsid w:val="00542133"/>
    <w:rsid w:val="005424F0"/>
    <w:rsid w:val="005431A9"/>
    <w:rsid w:val="00543C00"/>
    <w:rsid w:val="00544A11"/>
    <w:rsid w:val="00544E3B"/>
    <w:rsid w:val="00545607"/>
    <w:rsid w:val="0054566C"/>
    <w:rsid w:val="00545A85"/>
    <w:rsid w:val="00546676"/>
    <w:rsid w:val="00546AB8"/>
    <w:rsid w:val="00546BEE"/>
    <w:rsid w:val="005477DE"/>
    <w:rsid w:val="00547D44"/>
    <w:rsid w:val="00550BC1"/>
    <w:rsid w:val="00551637"/>
    <w:rsid w:val="00551E3E"/>
    <w:rsid w:val="0055220E"/>
    <w:rsid w:val="0055245E"/>
    <w:rsid w:val="00552B91"/>
    <w:rsid w:val="00552E39"/>
    <w:rsid w:val="00553B0D"/>
    <w:rsid w:val="00553C44"/>
    <w:rsid w:val="00553F2C"/>
    <w:rsid w:val="00553F35"/>
    <w:rsid w:val="005546CD"/>
    <w:rsid w:val="00554D07"/>
    <w:rsid w:val="005551F7"/>
    <w:rsid w:val="005553EA"/>
    <w:rsid w:val="00555520"/>
    <w:rsid w:val="005555B5"/>
    <w:rsid w:val="00555C9E"/>
    <w:rsid w:val="00555E10"/>
    <w:rsid w:val="00556D13"/>
    <w:rsid w:val="00557005"/>
    <w:rsid w:val="00557056"/>
    <w:rsid w:val="00557301"/>
    <w:rsid w:val="005573C5"/>
    <w:rsid w:val="00557791"/>
    <w:rsid w:val="005578D8"/>
    <w:rsid w:val="005606F8"/>
    <w:rsid w:val="00560976"/>
    <w:rsid w:val="00560B27"/>
    <w:rsid w:val="00561051"/>
    <w:rsid w:val="00561B58"/>
    <w:rsid w:val="00563044"/>
    <w:rsid w:val="0056445E"/>
    <w:rsid w:val="00564722"/>
    <w:rsid w:val="00564B7A"/>
    <w:rsid w:val="00564F75"/>
    <w:rsid w:val="005651DE"/>
    <w:rsid w:val="0056596A"/>
    <w:rsid w:val="00565E6A"/>
    <w:rsid w:val="00565FF6"/>
    <w:rsid w:val="00566168"/>
    <w:rsid w:val="005668CD"/>
    <w:rsid w:val="00566DF0"/>
    <w:rsid w:val="00567120"/>
    <w:rsid w:val="005678B3"/>
    <w:rsid w:val="00567BCD"/>
    <w:rsid w:val="0057081E"/>
    <w:rsid w:val="0057099B"/>
    <w:rsid w:val="00570BD3"/>
    <w:rsid w:val="00571148"/>
    <w:rsid w:val="00571214"/>
    <w:rsid w:val="00571738"/>
    <w:rsid w:val="005717BB"/>
    <w:rsid w:val="0057268D"/>
    <w:rsid w:val="005730EA"/>
    <w:rsid w:val="005742FE"/>
    <w:rsid w:val="00574509"/>
    <w:rsid w:val="00574618"/>
    <w:rsid w:val="00575E49"/>
    <w:rsid w:val="00575F7F"/>
    <w:rsid w:val="00575F8B"/>
    <w:rsid w:val="0058016A"/>
    <w:rsid w:val="0058080C"/>
    <w:rsid w:val="00580CF4"/>
    <w:rsid w:val="00581A5F"/>
    <w:rsid w:val="00582A6E"/>
    <w:rsid w:val="005835EF"/>
    <w:rsid w:val="0058390C"/>
    <w:rsid w:val="005844DF"/>
    <w:rsid w:val="00585019"/>
    <w:rsid w:val="005852B3"/>
    <w:rsid w:val="0058550C"/>
    <w:rsid w:val="005860E6"/>
    <w:rsid w:val="005866AB"/>
    <w:rsid w:val="00586B00"/>
    <w:rsid w:val="00587EF6"/>
    <w:rsid w:val="0059025E"/>
    <w:rsid w:val="005918A4"/>
    <w:rsid w:val="0059289C"/>
    <w:rsid w:val="005928E3"/>
    <w:rsid w:val="00592AF1"/>
    <w:rsid w:val="00592B32"/>
    <w:rsid w:val="00592BA3"/>
    <w:rsid w:val="00593177"/>
    <w:rsid w:val="005932BF"/>
    <w:rsid w:val="005936D3"/>
    <w:rsid w:val="0059386C"/>
    <w:rsid w:val="00593A47"/>
    <w:rsid w:val="0059413C"/>
    <w:rsid w:val="00594848"/>
    <w:rsid w:val="00594FF8"/>
    <w:rsid w:val="00596261"/>
    <w:rsid w:val="005966E2"/>
    <w:rsid w:val="00596C52"/>
    <w:rsid w:val="00597118"/>
    <w:rsid w:val="005976A7"/>
    <w:rsid w:val="00597DB5"/>
    <w:rsid w:val="005A00D8"/>
    <w:rsid w:val="005A0B92"/>
    <w:rsid w:val="005A0D73"/>
    <w:rsid w:val="005A115B"/>
    <w:rsid w:val="005A1781"/>
    <w:rsid w:val="005A194C"/>
    <w:rsid w:val="005A2754"/>
    <w:rsid w:val="005A2932"/>
    <w:rsid w:val="005A43B5"/>
    <w:rsid w:val="005A4720"/>
    <w:rsid w:val="005A4AC7"/>
    <w:rsid w:val="005A4E99"/>
    <w:rsid w:val="005A4F9E"/>
    <w:rsid w:val="005A541B"/>
    <w:rsid w:val="005A588F"/>
    <w:rsid w:val="005A589D"/>
    <w:rsid w:val="005A5942"/>
    <w:rsid w:val="005A5B8A"/>
    <w:rsid w:val="005A60DB"/>
    <w:rsid w:val="005A6412"/>
    <w:rsid w:val="005A6C87"/>
    <w:rsid w:val="005A6F54"/>
    <w:rsid w:val="005A7CDA"/>
    <w:rsid w:val="005B031D"/>
    <w:rsid w:val="005B0704"/>
    <w:rsid w:val="005B1704"/>
    <w:rsid w:val="005B214A"/>
    <w:rsid w:val="005B2358"/>
    <w:rsid w:val="005B2743"/>
    <w:rsid w:val="005B29A6"/>
    <w:rsid w:val="005B332D"/>
    <w:rsid w:val="005B3ADF"/>
    <w:rsid w:val="005B3CCC"/>
    <w:rsid w:val="005B43B6"/>
    <w:rsid w:val="005B45C6"/>
    <w:rsid w:val="005B4854"/>
    <w:rsid w:val="005B4D19"/>
    <w:rsid w:val="005B5AE0"/>
    <w:rsid w:val="005B6C55"/>
    <w:rsid w:val="005B7201"/>
    <w:rsid w:val="005B73D7"/>
    <w:rsid w:val="005B76B3"/>
    <w:rsid w:val="005B79F6"/>
    <w:rsid w:val="005B7A7C"/>
    <w:rsid w:val="005C0264"/>
    <w:rsid w:val="005C0ADA"/>
    <w:rsid w:val="005C16D4"/>
    <w:rsid w:val="005C1A01"/>
    <w:rsid w:val="005C3BF0"/>
    <w:rsid w:val="005C3FB4"/>
    <w:rsid w:val="005C4E4A"/>
    <w:rsid w:val="005C5383"/>
    <w:rsid w:val="005C5E95"/>
    <w:rsid w:val="005C67A6"/>
    <w:rsid w:val="005C6B4F"/>
    <w:rsid w:val="005C6DB8"/>
    <w:rsid w:val="005C73E6"/>
    <w:rsid w:val="005D12A0"/>
    <w:rsid w:val="005D16C3"/>
    <w:rsid w:val="005D2F19"/>
    <w:rsid w:val="005D3A67"/>
    <w:rsid w:val="005D416E"/>
    <w:rsid w:val="005D4A3B"/>
    <w:rsid w:val="005D5AC8"/>
    <w:rsid w:val="005D6720"/>
    <w:rsid w:val="005D6858"/>
    <w:rsid w:val="005D6BDB"/>
    <w:rsid w:val="005D6C0F"/>
    <w:rsid w:val="005D7038"/>
    <w:rsid w:val="005D7D9D"/>
    <w:rsid w:val="005E009E"/>
    <w:rsid w:val="005E1065"/>
    <w:rsid w:val="005E1338"/>
    <w:rsid w:val="005E1884"/>
    <w:rsid w:val="005E26D1"/>
    <w:rsid w:val="005E2F5D"/>
    <w:rsid w:val="005E3847"/>
    <w:rsid w:val="005E3879"/>
    <w:rsid w:val="005E41C0"/>
    <w:rsid w:val="005E4CE4"/>
    <w:rsid w:val="005E4FAC"/>
    <w:rsid w:val="005E51E6"/>
    <w:rsid w:val="005E6A2B"/>
    <w:rsid w:val="005E7519"/>
    <w:rsid w:val="005E7985"/>
    <w:rsid w:val="005F006E"/>
    <w:rsid w:val="005F1D8A"/>
    <w:rsid w:val="005F1E9B"/>
    <w:rsid w:val="005F23EB"/>
    <w:rsid w:val="005F25DA"/>
    <w:rsid w:val="005F2B28"/>
    <w:rsid w:val="005F2F64"/>
    <w:rsid w:val="005F3772"/>
    <w:rsid w:val="005F3D1C"/>
    <w:rsid w:val="005F49A0"/>
    <w:rsid w:val="005F4D59"/>
    <w:rsid w:val="005F59ED"/>
    <w:rsid w:val="005F5A24"/>
    <w:rsid w:val="005F5FEC"/>
    <w:rsid w:val="005F66B7"/>
    <w:rsid w:val="005F6FB7"/>
    <w:rsid w:val="005F77E8"/>
    <w:rsid w:val="0060021C"/>
    <w:rsid w:val="00600E97"/>
    <w:rsid w:val="00603B7D"/>
    <w:rsid w:val="00603C94"/>
    <w:rsid w:val="006053D7"/>
    <w:rsid w:val="00605DCB"/>
    <w:rsid w:val="006060E8"/>
    <w:rsid w:val="00606E6A"/>
    <w:rsid w:val="00606F8B"/>
    <w:rsid w:val="00607ED6"/>
    <w:rsid w:val="006102E5"/>
    <w:rsid w:val="0061036E"/>
    <w:rsid w:val="006108B4"/>
    <w:rsid w:val="00611D76"/>
    <w:rsid w:val="00612A74"/>
    <w:rsid w:val="00613330"/>
    <w:rsid w:val="00613506"/>
    <w:rsid w:val="00613B39"/>
    <w:rsid w:val="0061405A"/>
    <w:rsid w:val="0061446F"/>
    <w:rsid w:val="006148AE"/>
    <w:rsid w:val="00614E61"/>
    <w:rsid w:val="00615487"/>
    <w:rsid w:val="0061564A"/>
    <w:rsid w:val="00615EF5"/>
    <w:rsid w:val="006161EF"/>
    <w:rsid w:val="006162E9"/>
    <w:rsid w:val="00616985"/>
    <w:rsid w:val="00617F94"/>
    <w:rsid w:val="0062073E"/>
    <w:rsid w:val="00620E2E"/>
    <w:rsid w:val="00620F99"/>
    <w:rsid w:val="0062105E"/>
    <w:rsid w:val="0062152B"/>
    <w:rsid w:val="0062194B"/>
    <w:rsid w:val="0062243A"/>
    <w:rsid w:val="006231BF"/>
    <w:rsid w:val="006235CA"/>
    <w:rsid w:val="00623C92"/>
    <w:rsid w:val="0062448E"/>
    <w:rsid w:val="0062482C"/>
    <w:rsid w:val="0062494D"/>
    <w:rsid w:val="00625117"/>
    <w:rsid w:val="006251EA"/>
    <w:rsid w:val="00625213"/>
    <w:rsid w:val="00625357"/>
    <w:rsid w:val="00625C5E"/>
    <w:rsid w:val="00626185"/>
    <w:rsid w:val="0062676C"/>
    <w:rsid w:val="0062750E"/>
    <w:rsid w:val="006276A3"/>
    <w:rsid w:val="006279D8"/>
    <w:rsid w:val="00630AF1"/>
    <w:rsid w:val="0063135F"/>
    <w:rsid w:val="00631815"/>
    <w:rsid w:val="00631D41"/>
    <w:rsid w:val="006322C4"/>
    <w:rsid w:val="00632373"/>
    <w:rsid w:val="00632A54"/>
    <w:rsid w:val="00632D26"/>
    <w:rsid w:val="00632D65"/>
    <w:rsid w:val="006337CC"/>
    <w:rsid w:val="0063421E"/>
    <w:rsid w:val="00634CA9"/>
    <w:rsid w:val="00635587"/>
    <w:rsid w:val="0063614E"/>
    <w:rsid w:val="00636582"/>
    <w:rsid w:val="006370E3"/>
    <w:rsid w:val="006377A5"/>
    <w:rsid w:val="00637DFD"/>
    <w:rsid w:val="00640DAC"/>
    <w:rsid w:val="00640EB9"/>
    <w:rsid w:val="00641854"/>
    <w:rsid w:val="006418E3"/>
    <w:rsid w:val="00641FD1"/>
    <w:rsid w:val="00642026"/>
    <w:rsid w:val="006425FF"/>
    <w:rsid w:val="00643362"/>
    <w:rsid w:val="006437E5"/>
    <w:rsid w:val="00643C01"/>
    <w:rsid w:val="00643D79"/>
    <w:rsid w:val="006441A2"/>
    <w:rsid w:val="0064490E"/>
    <w:rsid w:val="00644926"/>
    <w:rsid w:val="006449DE"/>
    <w:rsid w:val="00644A7B"/>
    <w:rsid w:val="00644BC8"/>
    <w:rsid w:val="00645044"/>
    <w:rsid w:val="00645070"/>
    <w:rsid w:val="0064516D"/>
    <w:rsid w:val="00645C88"/>
    <w:rsid w:val="00645EFF"/>
    <w:rsid w:val="006469A4"/>
    <w:rsid w:val="00650671"/>
    <w:rsid w:val="006509B5"/>
    <w:rsid w:val="00651BEA"/>
    <w:rsid w:val="00651E67"/>
    <w:rsid w:val="00652125"/>
    <w:rsid w:val="00652783"/>
    <w:rsid w:val="00652DFE"/>
    <w:rsid w:val="00653335"/>
    <w:rsid w:val="00653D95"/>
    <w:rsid w:val="0065477F"/>
    <w:rsid w:val="00654870"/>
    <w:rsid w:val="00655AF1"/>
    <w:rsid w:val="00655B60"/>
    <w:rsid w:val="00656C8E"/>
    <w:rsid w:val="00656FA8"/>
    <w:rsid w:val="00657067"/>
    <w:rsid w:val="00660295"/>
    <w:rsid w:val="0066088C"/>
    <w:rsid w:val="00660978"/>
    <w:rsid w:val="006612E6"/>
    <w:rsid w:val="00661A15"/>
    <w:rsid w:val="00663CED"/>
    <w:rsid w:val="00663F9E"/>
    <w:rsid w:val="00664060"/>
    <w:rsid w:val="00664359"/>
    <w:rsid w:val="006643EE"/>
    <w:rsid w:val="0066541F"/>
    <w:rsid w:val="006656B0"/>
    <w:rsid w:val="006656D5"/>
    <w:rsid w:val="00665BCD"/>
    <w:rsid w:val="00666092"/>
    <w:rsid w:val="006660FE"/>
    <w:rsid w:val="0067007E"/>
    <w:rsid w:val="00670316"/>
    <w:rsid w:val="0067035D"/>
    <w:rsid w:val="00670879"/>
    <w:rsid w:val="00670A82"/>
    <w:rsid w:val="0067110C"/>
    <w:rsid w:val="0067266B"/>
    <w:rsid w:val="00673AFE"/>
    <w:rsid w:val="00674205"/>
    <w:rsid w:val="00674B63"/>
    <w:rsid w:val="0067559F"/>
    <w:rsid w:val="0067583F"/>
    <w:rsid w:val="00675E78"/>
    <w:rsid w:val="00676609"/>
    <w:rsid w:val="00677AF7"/>
    <w:rsid w:val="00680508"/>
    <w:rsid w:val="0068092A"/>
    <w:rsid w:val="00682840"/>
    <w:rsid w:val="00682C9E"/>
    <w:rsid w:val="00683796"/>
    <w:rsid w:val="00683B24"/>
    <w:rsid w:val="00683EC4"/>
    <w:rsid w:val="00685578"/>
    <w:rsid w:val="0068563B"/>
    <w:rsid w:val="0068586E"/>
    <w:rsid w:val="00685B60"/>
    <w:rsid w:val="00686B4D"/>
    <w:rsid w:val="00686DED"/>
    <w:rsid w:val="00686F24"/>
    <w:rsid w:val="00687A65"/>
    <w:rsid w:val="00687CE8"/>
    <w:rsid w:val="00687D3B"/>
    <w:rsid w:val="00690B01"/>
    <w:rsid w:val="00690D7F"/>
    <w:rsid w:val="0069102E"/>
    <w:rsid w:val="00691603"/>
    <w:rsid w:val="006917E6"/>
    <w:rsid w:val="00691D56"/>
    <w:rsid w:val="0069257E"/>
    <w:rsid w:val="00692684"/>
    <w:rsid w:val="006928FF"/>
    <w:rsid w:val="00695669"/>
    <w:rsid w:val="006962F2"/>
    <w:rsid w:val="0069667F"/>
    <w:rsid w:val="006A01FD"/>
    <w:rsid w:val="006A084D"/>
    <w:rsid w:val="006A0DB5"/>
    <w:rsid w:val="006A0E37"/>
    <w:rsid w:val="006A158F"/>
    <w:rsid w:val="006A1711"/>
    <w:rsid w:val="006A1923"/>
    <w:rsid w:val="006A1D9E"/>
    <w:rsid w:val="006A1E29"/>
    <w:rsid w:val="006A1F33"/>
    <w:rsid w:val="006A2A6B"/>
    <w:rsid w:val="006A2CE9"/>
    <w:rsid w:val="006A2F8E"/>
    <w:rsid w:val="006A3174"/>
    <w:rsid w:val="006A3453"/>
    <w:rsid w:val="006A42B0"/>
    <w:rsid w:val="006A47D1"/>
    <w:rsid w:val="006A548D"/>
    <w:rsid w:val="006A5C5C"/>
    <w:rsid w:val="006A5C8D"/>
    <w:rsid w:val="006A6470"/>
    <w:rsid w:val="006A696B"/>
    <w:rsid w:val="006A6A82"/>
    <w:rsid w:val="006A6E3F"/>
    <w:rsid w:val="006A78D9"/>
    <w:rsid w:val="006B0692"/>
    <w:rsid w:val="006B0AFE"/>
    <w:rsid w:val="006B176B"/>
    <w:rsid w:val="006B1B2B"/>
    <w:rsid w:val="006B1DB2"/>
    <w:rsid w:val="006B1EE0"/>
    <w:rsid w:val="006B3451"/>
    <w:rsid w:val="006B3520"/>
    <w:rsid w:val="006B3687"/>
    <w:rsid w:val="006B3C17"/>
    <w:rsid w:val="006B40A7"/>
    <w:rsid w:val="006B415F"/>
    <w:rsid w:val="006B4C34"/>
    <w:rsid w:val="006B4E02"/>
    <w:rsid w:val="006B5087"/>
    <w:rsid w:val="006B5760"/>
    <w:rsid w:val="006B66B2"/>
    <w:rsid w:val="006B6779"/>
    <w:rsid w:val="006B68DF"/>
    <w:rsid w:val="006B6D1F"/>
    <w:rsid w:val="006B6E4C"/>
    <w:rsid w:val="006B7674"/>
    <w:rsid w:val="006B786B"/>
    <w:rsid w:val="006B79C1"/>
    <w:rsid w:val="006C05E2"/>
    <w:rsid w:val="006C0852"/>
    <w:rsid w:val="006C0F55"/>
    <w:rsid w:val="006C1026"/>
    <w:rsid w:val="006C2215"/>
    <w:rsid w:val="006C2333"/>
    <w:rsid w:val="006C2457"/>
    <w:rsid w:val="006C2943"/>
    <w:rsid w:val="006C2AB2"/>
    <w:rsid w:val="006C2AB5"/>
    <w:rsid w:val="006C344F"/>
    <w:rsid w:val="006C3F5E"/>
    <w:rsid w:val="006C427E"/>
    <w:rsid w:val="006C429F"/>
    <w:rsid w:val="006C47B4"/>
    <w:rsid w:val="006C5C22"/>
    <w:rsid w:val="006C5EC2"/>
    <w:rsid w:val="006C62A3"/>
    <w:rsid w:val="006C67B1"/>
    <w:rsid w:val="006C684E"/>
    <w:rsid w:val="006C689A"/>
    <w:rsid w:val="006C7371"/>
    <w:rsid w:val="006C7C5F"/>
    <w:rsid w:val="006D01F7"/>
    <w:rsid w:val="006D0A79"/>
    <w:rsid w:val="006D0AB1"/>
    <w:rsid w:val="006D1573"/>
    <w:rsid w:val="006D20F6"/>
    <w:rsid w:val="006D2162"/>
    <w:rsid w:val="006D26E8"/>
    <w:rsid w:val="006D279E"/>
    <w:rsid w:val="006D2EFA"/>
    <w:rsid w:val="006D3275"/>
    <w:rsid w:val="006D4917"/>
    <w:rsid w:val="006D53B0"/>
    <w:rsid w:val="006D5946"/>
    <w:rsid w:val="006D75F0"/>
    <w:rsid w:val="006D7EDC"/>
    <w:rsid w:val="006E0023"/>
    <w:rsid w:val="006E0CBB"/>
    <w:rsid w:val="006E141E"/>
    <w:rsid w:val="006E1F2B"/>
    <w:rsid w:val="006E2417"/>
    <w:rsid w:val="006E2931"/>
    <w:rsid w:val="006E3974"/>
    <w:rsid w:val="006E4EF3"/>
    <w:rsid w:val="006E5425"/>
    <w:rsid w:val="006E5700"/>
    <w:rsid w:val="006E67FE"/>
    <w:rsid w:val="006E712F"/>
    <w:rsid w:val="006E71F4"/>
    <w:rsid w:val="006E725B"/>
    <w:rsid w:val="006E79ED"/>
    <w:rsid w:val="006E7D11"/>
    <w:rsid w:val="006F0310"/>
    <w:rsid w:val="006F154F"/>
    <w:rsid w:val="006F21A8"/>
    <w:rsid w:val="006F2AAE"/>
    <w:rsid w:val="006F2C1D"/>
    <w:rsid w:val="006F3572"/>
    <w:rsid w:val="006F4DA5"/>
    <w:rsid w:val="006F6541"/>
    <w:rsid w:val="006F6DCE"/>
    <w:rsid w:val="006F6F7A"/>
    <w:rsid w:val="00700C91"/>
    <w:rsid w:val="00700CB6"/>
    <w:rsid w:val="00702681"/>
    <w:rsid w:val="00702B7A"/>
    <w:rsid w:val="00702DCD"/>
    <w:rsid w:val="007031C7"/>
    <w:rsid w:val="007034AE"/>
    <w:rsid w:val="00703FBC"/>
    <w:rsid w:val="00704ADD"/>
    <w:rsid w:val="00704D51"/>
    <w:rsid w:val="00704FC6"/>
    <w:rsid w:val="00705CE1"/>
    <w:rsid w:val="00706939"/>
    <w:rsid w:val="007077DE"/>
    <w:rsid w:val="00707D03"/>
    <w:rsid w:val="007118CE"/>
    <w:rsid w:val="00711D41"/>
    <w:rsid w:val="0071201F"/>
    <w:rsid w:val="007120A7"/>
    <w:rsid w:val="00712692"/>
    <w:rsid w:val="00713909"/>
    <w:rsid w:val="00715B91"/>
    <w:rsid w:val="00716179"/>
    <w:rsid w:val="00717B17"/>
    <w:rsid w:val="00717B5B"/>
    <w:rsid w:val="00717CFB"/>
    <w:rsid w:val="00717D8B"/>
    <w:rsid w:val="00717EBB"/>
    <w:rsid w:val="00720E33"/>
    <w:rsid w:val="007223DE"/>
    <w:rsid w:val="00722634"/>
    <w:rsid w:val="00722A55"/>
    <w:rsid w:val="00723B27"/>
    <w:rsid w:val="00724030"/>
    <w:rsid w:val="007241D9"/>
    <w:rsid w:val="007244E7"/>
    <w:rsid w:val="00724773"/>
    <w:rsid w:val="00724801"/>
    <w:rsid w:val="00724B54"/>
    <w:rsid w:val="00724BA6"/>
    <w:rsid w:val="00724C5C"/>
    <w:rsid w:val="00724CA9"/>
    <w:rsid w:val="00724D4A"/>
    <w:rsid w:val="00725131"/>
    <w:rsid w:val="007253FB"/>
    <w:rsid w:val="00725645"/>
    <w:rsid w:val="00725D73"/>
    <w:rsid w:val="00726ECE"/>
    <w:rsid w:val="00726F50"/>
    <w:rsid w:val="00727D4D"/>
    <w:rsid w:val="00730471"/>
    <w:rsid w:val="00730DC1"/>
    <w:rsid w:val="00730DDE"/>
    <w:rsid w:val="00731D60"/>
    <w:rsid w:val="00731DE8"/>
    <w:rsid w:val="007324F2"/>
    <w:rsid w:val="0073321D"/>
    <w:rsid w:val="007341F3"/>
    <w:rsid w:val="007343C2"/>
    <w:rsid w:val="007348C9"/>
    <w:rsid w:val="007348E7"/>
    <w:rsid w:val="00734989"/>
    <w:rsid w:val="00734FDF"/>
    <w:rsid w:val="00736570"/>
    <w:rsid w:val="00736704"/>
    <w:rsid w:val="00736C01"/>
    <w:rsid w:val="00736DD8"/>
    <w:rsid w:val="00736DFB"/>
    <w:rsid w:val="007370A5"/>
    <w:rsid w:val="00737499"/>
    <w:rsid w:val="007377F1"/>
    <w:rsid w:val="0074064F"/>
    <w:rsid w:val="007410C5"/>
    <w:rsid w:val="00741146"/>
    <w:rsid w:val="007411AA"/>
    <w:rsid w:val="0074125D"/>
    <w:rsid w:val="00742376"/>
    <w:rsid w:val="007436C7"/>
    <w:rsid w:val="00743DB4"/>
    <w:rsid w:val="00743DD9"/>
    <w:rsid w:val="00744023"/>
    <w:rsid w:val="007442FB"/>
    <w:rsid w:val="00745C5F"/>
    <w:rsid w:val="00745F14"/>
    <w:rsid w:val="00746423"/>
    <w:rsid w:val="007465F9"/>
    <w:rsid w:val="007468F2"/>
    <w:rsid w:val="00747714"/>
    <w:rsid w:val="007500A9"/>
    <w:rsid w:val="007505BE"/>
    <w:rsid w:val="00750A23"/>
    <w:rsid w:val="00751E9E"/>
    <w:rsid w:val="007529C9"/>
    <w:rsid w:val="00752AD1"/>
    <w:rsid w:val="00752CCC"/>
    <w:rsid w:val="007534E0"/>
    <w:rsid w:val="00753A39"/>
    <w:rsid w:val="0075427C"/>
    <w:rsid w:val="0075451D"/>
    <w:rsid w:val="00754729"/>
    <w:rsid w:val="00754DD8"/>
    <w:rsid w:val="00755565"/>
    <w:rsid w:val="00755799"/>
    <w:rsid w:val="0075636A"/>
    <w:rsid w:val="007568AA"/>
    <w:rsid w:val="00756D62"/>
    <w:rsid w:val="0075716A"/>
    <w:rsid w:val="00757984"/>
    <w:rsid w:val="00757CB2"/>
    <w:rsid w:val="0076069F"/>
    <w:rsid w:val="00760701"/>
    <w:rsid w:val="00760935"/>
    <w:rsid w:val="00760FFA"/>
    <w:rsid w:val="00762890"/>
    <w:rsid w:val="00763129"/>
    <w:rsid w:val="007631A0"/>
    <w:rsid w:val="00763868"/>
    <w:rsid w:val="00764282"/>
    <w:rsid w:val="00764398"/>
    <w:rsid w:val="007643E1"/>
    <w:rsid w:val="0076496F"/>
    <w:rsid w:val="00764B72"/>
    <w:rsid w:val="0076535D"/>
    <w:rsid w:val="00765B37"/>
    <w:rsid w:val="0076620C"/>
    <w:rsid w:val="007662D2"/>
    <w:rsid w:val="00766943"/>
    <w:rsid w:val="00766C36"/>
    <w:rsid w:val="00767715"/>
    <w:rsid w:val="00767F7D"/>
    <w:rsid w:val="0077050F"/>
    <w:rsid w:val="00770937"/>
    <w:rsid w:val="00771DE5"/>
    <w:rsid w:val="00772794"/>
    <w:rsid w:val="00772BE2"/>
    <w:rsid w:val="00772FE9"/>
    <w:rsid w:val="00773524"/>
    <w:rsid w:val="0077360B"/>
    <w:rsid w:val="00773A40"/>
    <w:rsid w:val="00773BE6"/>
    <w:rsid w:val="00773D6F"/>
    <w:rsid w:val="00774023"/>
    <w:rsid w:val="0077455F"/>
    <w:rsid w:val="00775251"/>
    <w:rsid w:val="00775755"/>
    <w:rsid w:val="00775B0E"/>
    <w:rsid w:val="00775DDB"/>
    <w:rsid w:val="00775FDF"/>
    <w:rsid w:val="007766B2"/>
    <w:rsid w:val="00776C8E"/>
    <w:rsid w:val="00776EBD"/>
    <w:rsid w:val="00777493"/>
    <w:rsid w:val="00777739"/>
    <w:rsid w:val="00777DB3"/>
    <w:rsid w:val="00777FBF"/>
    <w:rsid w:val="007813A6"/>
    <w:rsid w:val="00781486"/>
    <w:rsid w:val="00782211"/>
    <w:rsid w:val="00782220"/>
    <w:rsid w:val="007835DA"/>
    <w:rsid w:val="00783A0A"/>
    <w:rsid w:val="007840E0"/>
    <w:rsid w:val="00784290"/>
    <w:rsid w:val="00784C09"/>
    <w:rsid w:val="00785AFE"/>
    <w:rsid w:val="00785C7E"/>
    <w:rsid w:val="00786053"/>
    <w:rsid w:val="007862A8"/>
    <w:rsid w:val="0078671B"/>
    <w:rsid w:val="00786F86"/>
    <w:rsid w:val="007874B2"/>
    <w:rsid w:val="00787EC0"/>
    <w:rsid w:val="00790515"/>
    <w:rsid w:val="00790F5A"/>
    <w:rsid w:val="0079141D"/>
    <w:rsid w:val="00791641"/>
    <w:rsid w:val="00791901"/>
    <w:rsid w:val="00792B97"/>
    <w:rsid w:val="00793964"/>
    <w:rsid w:val="00794B98"/>
    <w:rsid w:val="007952F8"/>
    <w:rsid w:val="0079568E"/>
    <w:rsid w:val="007963F0"/>
    <w:rsid w:val="0079695A"/>
    <w:rsid w:val="00796A9F"/>
    <w:rsid w:val="00796E1C"/>
    <w:rsid w:val="007976EC"/>
    <w:rsid w:val="007A080C"/>
    <w:rsid w:val="007A09CF"/>
    <w:rsid w:val="007A11F4"/>
    <w:rsid w:val="007A130D"/>
    <w:rsid w:val="007A1952"/>
    <w:rsid w:val="007A1A74"/>
    <w:rsid w:val="007A3920"/>
    <w:rsid w:val="007A3BA9"/>
    <w:rsid w:val="007A53E2"/>
    <w:rsid w:val="007A544D"/>
    <w:rsid w:val="007A5604"/>
    <w:rsid w:val="007A5A42"/>
    <w:rsid w:val="007A5BA7"/>
    <w:rsid w:val="007A63F2"/>
    <w:rsid w:val="007A6426"/>
    <w:rsid w:val="007A6E98"/>
    <w:rsid w:val="007A74B4"/>
    <w:rsid w:val="007A79D2"/>
    <w:rsid w:val="007B01AE"/>
    <w:rsid w:val="007B0BCA"/>
    <w:rsid w:val="007B1A3E"/>
    <w:rsid w:val="007B233A"/>
    <w:rsid w:val="007B27A6"/>
    <w:rsid w:val="007B32BE"/>
    <w:rsid w:val="007B3603"/>
    <w:rsid w:val="007B36D8"/>
    <w:rsid w:val="007B3BCA"/>
    <w:rsid w:val="007B3E83"/>
    <w:rsid w:val="007B3FB2"/>
    <w:rsid w:val="007B42AC"/>
    <w:rsid w:val="007B561D"/>
    <w:rsid w:val="007B5A57"/>
    <w:rsid w:val="007B5B27"/>
    <w:rsid w:val="007B61BD"/>
    <w:rsid w:val="007B6602"/>
    <w:rsid w:val="007B6C23"/>
    <w:rsid w:val="007B6CE6"/>
    <w:rsid w:val="007B6E78"/>
    <w:rsid w:val="007B748E"/>
    <w:rsid w:val="007B7AE2"/>
    <w:rsid w:val="007B7CBE"/>
    <w:rsid w:val="007C0170"/>
    <w:rsid w:val="007C023E"/>
    <w:rsid w:val="007C0451"/>
    <w:rsid w:val="007C0C02"/>
    <w:rsid w:val="007C16FB"/>
    <w:rsid w:val="007C21D7"/>
    <w:rsid w:val="007C2729"/>
    <w:rsid w:val="007C2882"/>
    <w:rsid w:val="007C2D27"/>
    <w:rsid w:val="007C2D6E"/>
    <w:rsid w:val="007C467F"/>
    <w:rsid w:val="007C4FA1"/>
    <w:rsid w:val="007C6449"/>
    <w:rsid w:val="007C714F"/>
    <w:rsid w:val="007C7871"/>
    <w:rsid w:val="007C787F"/>
    <w:rsid w:val="007D035E"/>
    <w:rsid w:val="007D1544"/>
    <w:rsid w:val="007D189A"/>
    <w:rsid w:val="007D1D4A"/>
    <w:rsid w:val="007D2066"/>
    <w:rsid w:val="007D2533"/>
    <w:rsid w:val="007D36ED"/>
    <w:rsid w:val="007D3B27"/>
    <w:rsid w:val="007D40DC"/>
    <w:rsid w:val="007D46C3"/>
    <w:rsid w:val="007D4983"/>
    <w:rsid w:val="007D4FB0"/>
    <w:rsid w:val="007D5109"/>
    <w:rsid w:val="007D62EC"/>
    <w:rsid w:val="007D76D1"/>
    <w:rsid w:val="007E079F"/>
    <w:rsid w:val="007E10AF"/>
    <w:rsid w:val="007E1487"/>
    <w:rsid w:val="007E1A32"/>
    <w:rsid w:val="007E1EB0"/>
    <w:rsid w:val="007E2350"/>
    <w:rsid w:val="007E240B"/>
    <w:rsid w:val="007E2C89"/>
    <w:rsid w:val="007E32AB"/>
    <w:rsid w:val="007E482E"/>
    <w:rsid w:val="007E5006"/>
    <w:rsid w:val="007E5632"/>
    <w:rsid w:val="007E57FB"/>
    <w:rsid w:val="007E60E5"/>
    <w:rsid w:val="007E647B"/>
    <w:rsid w:val="007E6670"/>
    <w:rsid w:val="007E68A2"/>
    <w:rsid w:val="007E6D95"/>
    <w:rsid w:val="007E78DA"/>
    <w:rsid w:val="007F09F6"/>
    <w:rsid w:val="007F0F87"/>
    <w:rsid w:val="007F1DDD"/>
    <w:rsid w:val="007F1F59"/>
    <w:rsid w:val="007F2BC1"/>
    <w:rsid w:val="007F2C6E"/>
    <w:rsid w:val="007F3154"/>
    <w:rsid w:val="007F3F49"/>
    <w:rsid w:val="007F403B"/>
    <w:rsid w:val="007F41FB"/>
    <w:rsid w:val="007F4210"/>
    <w:rsid w:val="007F4334"/>
    <w:rsid w:val="007F442E"/>
    <w:rsid w:val="007F445B"/>
    <w:rsid w:val="007F4759"/>
    <w:rsid w:val="007F4C79"/>
    <w:rsid w:val="007F57D8"/>
    <w:rsid w:val="007F6B35"/>
    <w:rsid w:val="007F7B8C"/>
    <w:rsid w:val="0080047A"/>
    <w:rsid w:val="00800BBE"/>
    <w:rsid w:val="00800D67"/>
    <w:rsid w:val="0080247E"/>
    <w:rsid w:val="008036FF"/>
    <w:rsid w:val="00803738"/>
    <w:rsid w:val="008037B4"/>
    <w:rsid w:val="0080466A"/>
    <w:rsid w:val="008050A8"/>
    <w:rsid w:val="008055CA"/>
    <w:rsid w:val="00805FAB"/>
    <w:rsid w:val="008060C5"/>
    <w:rsid w:val="0080707E"/>
    <w:rsid w:val="00807653"/>
    <w:rsid w:val="00807AA7"/>
    <w:rsid w:val="008108C3"/>
    <w:rsid w:val="008108C7"/>
    <w:rsid w:val="00811250"/>
    <w:rsid w:val="00811A1C"/>
    <w:rsid w:val="00811ADA"/>
    <w:rsid w:val="00812197"/>
    <w:rsid w:val="008121D2"/>
    <w:rsid w:val="008127AC"/>
    <w:rsid w:val="0081375E"/>
    <w:rsid w:val="00813E93"/>
    <w:rsid w:val="00815929"/>
    <w:rsid w:val="00816017"/>
    <w:rsid w:val="00816D09"/>
    <w:rsid w:val="0081763D"/>
    <w:rsid w:val="008207A1"/>
    <w:rsid w:val="008209BE"/>
    <w:rsid w:val="008212F4"/>
    <w:rsid w:val="00821F47"/>
    <w:rsid w:val="008229C8"/>
    <w:rsid w:val="00823063"/>
    <w:rsid w:val="008235CD"/>
    <w:rsid w:val="00824335"/>
    <w:rsid w:val="00824DF9"/>
    <w:rsid w:val="008253A3"/>
    <w:rsid w:val="0082548E"/>
    <w:rsid w:val="0082585C"/>
    <w:rsid w:val="00825E7D"/>
    <w:rsid w:val="00825EF4"/>
    <w:rsid w:val="00825F6C"/>
    <w:rsid w:val="00826609"/>
    <w:rsid w:val="0082761F"/>
    <w:rsid w:val="008277DD"/>
    <w:rsid w:val="00827A7C"/>
    <w:rsid w:val="00830F5D"/>
    <w:rsid w:val="00831AA1"/>
    <w:rsid w:val="00832018"/>
    <w:rsid w:val="00832AAA"/>
    <w:rsid w:val="00833CA7"/>
    <w:rsid w:val="00834088"/>
    <w:rsid w:val="00834CA7"/>
    <w:rsid w:val="00835B27"/>
    <w:rsid w:val="00836195"/>
    <w:rsid w:val="0083737A"/>
    <w:rsid w:val="008404E7"/>
    <w:rsid w:val="00840E7F"/>
    <w:rsid w:val="0084121F"/>
    <w:rsid w:val="008416EB"/>
    <w:rsid w:val="00841D79"/>
    <w:rsid w:val="00841E35"/>
    <w:rsid w:val="008420A6"/>
    <w:rsid w:val="008429CB"/>
    <w:rsid w:val="00843420"/>
    <w:rsid w:val="008441A7"/>
    <w:rsid w:val="00844A1E"/>
    <w:rsid w:val="00845644"/>
    <w:rsid w:val="00845F0D"/>
    <w:rsid w:val="00846420"/>
    <w:rsid w:val="00846B74"/>
    <w:rsid w:val="0084748D"/>
    <w:rsid w:val="00847C66"/>
    <w:rsid w:val="00847D83"/>
    <w:rsid w:val="00847EA0"/>
    <w:rsid w:val="008505CE"/>
    <w:rsid w:val="008517CD"/>
    <w:rsid w:val="00851CAF"/>
    <w:rsid w:val="008520F2"/>
    <w:rsid w:val="0085228B"/>
    <w:rsid w:val="00852A28"/>
    <w:rsid w:val="00853CF3"/>
    <w:rsid w:val="00854581"/>
    <w:rsid w:val="00854C98"/>
    <w:rsid w:val="00854F3F"/>
    <w:rsid w:val="00855473"/>
    <w:rsid w:val="008555B6"/>
    <w:rsid w:val="0085601A"/>
    <w:rsid w:val="008566E0"/>
    <w:rsid w:val="0085735D"/>
    <w:rsid w:val="00857472"/>
    <w:rsid w:val="00857B6C"/>
    <w:rsid w:val="00860585"/>
    <w:rsid w:val="00860943"/>
    <w:rsid w:val="008612AE"/>
    <w:rsid w:val="008616A6"/>
    <w:rsid w:val="00861CA3"/>
    <w:rsid w:val="00861F03"/>
    <w:rsid w:val="00862C74"/>
    <w:rsid w:val="008634A2"/>
    <w:rsid w:val="008637E1"/>
    <w:rsid w:val="00863B54"/>
    <w:rsid w:val="0086441B"/>
    <w:rsid w:val="008646E4"/>
    <w:rsid w:val="008650F0"/>
    <w:rsid w:val="008652A7"/>
    <w:rsid w:val="008657B9"/>
    <w:rsid w:val="008661B2"/>
    <w:rsid w:val="008663FA"/>
    <w:rsid w:val="008672F9"/>
    <w:rsid w:val="008673C9"/>
    <w:rsid w:val="00867BB6"/>
    <w:rsid w:val="00870316"/>
    <w:rsid w:val="008722CD"/>
    <w:rsid w:val="0087331B"/>
    <w:rsid w:val="00874497"/>
    <w:rsid w:val="00874F77"/>
    <w:rsid w:val="0087503B"/>
    <w:rsid w:val="00877ADA"/>
    <w:rsid w:val="00877E2B"/>
    <w:rsid w:val="00880018"/>
    <w:rsid w:val="008801AC"/>
    <w:rsid w:val="0088069B"/>
    <w:rsid w:val="008811AB"/>
    <w:rsid w:val="008812BC"/>
    <w:rsid w:val="00882241"/>
    <w:rsid w:val="00882805"/>
    <w:rsid w:val="00882972"/>
    <w:rsid w:val="00882A4C"/>
    <w:rsid w:val="00882E0D"/>
    <w:rsid w:val="00883222"/>
    <w:rsid w:val="00883DDD"/>
    <w:rsid w:val="00883F1F"/>
    <w:rsid w:val="00884385"/>
    <w:rsid w:val="00885530"/>
    <w:rsid w:val="00886353"/>
    <w:rsid w:val="00886606"/>
    <w:rsid w:val="008870CE"/>
    <w:rsid w:val="008900E4"/>
    <w:rsid w:val="008901E3"/>
    <w:rsid w:val="008904BF"/>
    <w:rsid w:val="00890818"/>
    <w:rsid w:val="00890849"/>
    <w:rsid w:val="00891F2B"/>
    <w:rsid w:val="00892AAD"/>
    <w:rsid w:val="0089346D"/>
    <w:rsid w:val="00893D84"/>
    <w:rsid w:val="0089459A"/>
    <w:rsid w:val="00894F26"/>
    <w:rsid w:val="00895AC6"/>
    <w:rsid w:val="008961F9"/>
    <w:rsid w:val="00896AE0"/>
    <w:rsid w:val="008977C4"/>
    <w:rsid w:val="00897913"/>
    <w:rsid w:val="008A0310"/>
    <w:rsid w:val="008A06E3"/>
    <w:rsid w:val="008A133F"/>
    <w:rsid w:val="008A1BF9"/>
    <w:rsid w:val="008A26C8"/>
    <w:rsid w:val="008A3935"/>
    <w:rsid w:val="008A3BBF"/>
    <w:rsid w:val="008A4058"/>
    <w:rsid w:val="008A44A1"/>
    <w:rsid w:val="008A497F"/>
    <w:rsid w:val="008A5298"/>
    <w:rsid w:val="008A54B8"/>
    <w:rsid w:val="008A635E"/>
    <w:rsid w:val="008A66DB"/>
    <w:rsid w:val="008A7969"/>
    <w:rsid w:val="008B00C9"/>
    <w:rsid w:val="008B07CA"/>
    <w:rsid w:val="008B0D60"/>
    <w:rsid w:val="008B0F7E"/>
    <w:rsid w:val="008B1668"/>
    <w:rsid w:val="008B2C0D"/>
    <w:rsid w:val="008B2D3D"/>
    <w:rsid w:val="008B348E"/>
    <w:rsid w:val="008B3786"/>
    <w:rsid w:val="008B381A"/>
    <w:rsid w:val="008B3DF4"/>
    <w:rsid w:val="008B4488"/>
    <w:rsid w:val="008B4771"/>
    <w:rsid w:val="008B4B09"/>
    <w:rsid w:val="008B4DCD"/>
    <w:rsid w:val="008B4E93"/>
    <w:rsid w:val="008B5048"/>
    <w:rsid w:val="008B56D4"/>
    <w:rsid w:val="008B5958"/>
    <w:rsid w:val="008B5E0F"/>
    <w:rsid w:val="008B7071"/>
    <w:rsid w:val="008B77BD"/>
    <w:rsid w:val="008B7A6B"/>
    <w:rsid w:val="008C0C20"/>
    <w:rsid w:val="008C1682"/>
    <w:rsid w:val="008C1AF9"/>
    <w:rsid w:val="008C202F"/>
    <w:rsid w:val="008C231C"/>
    <w:rsid w:val="008C23FD"/>
    <w:rsid w:val="008C271F"/>
    <w:rsid w:val="008C2FA6"/>
    <w:rsid w:val="008C38BA"/>
    <w:rsid w:val="008C3974"/>
    <w:rsid w:val="008C3EE9"/>
    <w:rsid w:val="008C442A"/>
    <w:rsid w:val="008C4FE9"/>
    <w:rsid w:val="008C50DD"/>
    <w:rsid w:val="008C7BAA"/>
    <w:rsid w:val="008C7D6C"/>
    <w:rsid w:val="008D0269"/>
    <w:rsid w:val="008D052D"/>
    <w:rsid w:val="008D066E"/>
    <w:rsid w:val="008D0AA8"/>
    <w:rsid w:val="008D14FE"/>
    <w:rsid w:val="008D18A8"/>
    <w:rsid w:val="008D1988"/>
    <w:rsid w:val="008D2503"/>
    <w:rsid w:val="008D3530"/>
    <w:rsid w:val="008D3BEA"/>
    <w:rsid w:val="008D3F42"/>
    <w:rsid w:val="008D4382"/>
    <w:rsid w:val="008D44BC"/>
    <w:rsid w:val="008D4C31"/>
    <w:rsid w:val="008D52C4"/>
    <w:rsid w:val="008D54A3"/>
    <w:rsid w:val="008D5524"/>
    <w:rsid w:val="008D564B"/>
    <w:rsid w:val="008D60DB"/>
    <w:rsid w:val="008D6AD1"/>
    <w:rsid w:val="008D6CE0"/>
    <w:rsid w:val="008D7791"/>
    <w:rsid w:val="008D784A"/>
    <w:rsid w:val="008E000B"/>
    <w:rsid w:val="008E0690"/>
    <w:rsid w:val="008E1646"/>
    <w:rsid w:val="008E18BE"/>
    <w:rsid w:val="008E2CD8"/>
    <w:rsid w:val="008E3538"/>
    <w:rsid w:val="008E392F"/>
    <w:rsid w:val="008E3CD0"/>
    <w:rsid w:val="008E463C"/>
    <w:rsid w:val="008E4C13"/>
    <w:rsid w:val="008E535E"/>
    <w:rsid w:val="008E6704"/>
    <w:rsid w:val="008E6EF5"/>
    <w:rsid w:val="008E70EA"/>
    <w:rsid w:val="008E796D"/>
    <w:rsid w:val="008E7C0C"/>
    <w:rsid w:val="008F010E"/>
    <w:rsid w:val="008F0528"/>
    <w:rsid w:val="008F1690"/>
    <w:rsid w:val="008F254C"/>
    <w:rsid w:val="008F30EE"/>
    <w:rsid w:val="008F4048"/>
    <w:rsid w:val="008F4427"/>
    <w:rsid w:val="008F4B2B"/>
    <w:rsid w:val="008F558C"/>
    <w:rsid w:val="008F5804"/>
    <w:rsid w:val="008F6308"/>
    <w:rsid w:val="008F65F2"/>
    <w:rsid w:val="008F6FA7"/>
    <w:rsid w:val="008F7333"/>
    <w:rsid w:val="008F782E"/>
    <w:rsid w:val="008F7EAC"/>
    <w:rsid w:val="00900594"/>
    <w:rsid w:val="00900870"/>
    <w:rsid w:val="0090106C"/>
    <w:rsid w:val="00901C2E"/>
    <w:rsid w:val="00902315"/>
    <w:rsid w:val="00902324"/>
    <w:rsid w:val="0090247F"/>
    <w:rsid w:val="00902A2E"/>
    <w:rsid w:val="009031A1"/>
    <w:rsid w:val="0090338E"/>
    <w:rsid w:val="00903608"/>
    <w:rsid w:val="00903A91"/>
    <w:rsid w:val="00903E88"/>
    <w:rsid w:val="00904566"/>
    <w:rsid w:val="0090468D"/>
    <w:rsid w:val="00904924"/>
    <w:rsid w:val="00905992"/>
    <w:rsid w:val="00905DD6"/>
    <w:rsid w:val="009066A6"/>
    <w:rsid w:val="009067CC"/>
    <w:rsid w:val="00906A6E"/>
    <w:rsid w:val="00906E97"/>
    <w:rsid w:val="00910286"/>
    <w:rsid w:val="00910AFB"/>
    <w:rsid w:val="00910BAA"/>
    <w:rsid w:val="00911CA7"/>
    <w:rsid w:val="00912542"/>
    <w:rsid w:val="00912841"/>
    <w:rsid w:val="00912B96"/>
    <w:rsid w:val="00912C4B"/>
    <w:rsid w:val="009137D1"/>
    <w:rsid w:val="009147C0"/>
    <w:rsid w:val="00915D16"/>
    <w:rsid w:val="00916A86"/>
    <w:rsid w:val="00916CEE"/>
    <w:rsid w:val="00916EAF"/>
    <w:rsid w:val="0091731C"/>
    <w:rsid w:val="00917664"/>
    <w:rsid w:val="00917A5C"/>
    <w:rsid w:val="00917BA8"/>
    <w:rsid w:val="00922157"/>
    <w:rsid w:val="009226F8"/>
    <w:rsid w:val="009229B8"/>
    <w:rsid w:val="009229E9"/>
    <w:rsid w:val="00922A53"/>
    <w:rsid w:val="00922F6F"/>
    <w:rsid w:val="0092340B"/>
    <w:rsid w:val="00923F3A"/>
    <w:rsid w:val="0092443B"/>
    <w:rsid w:val="009248C0"/>
    <w:rsid w:val="00924E33"/>
    <w:rsid w:val="0092544E"/>
    <w:rsid w:val="00926492"/>
    <w:rsid w:val="00926A23"/>
    <w:rsid w:val="00926E95"/>
    <w:rsid w:val="009273F3"/>
    <w:rsid w:val="00927B98"/>
    <w:rsid w:val="00927C4F"/>
    <w:rsid w:val="0093001B"/>
    <w:rsid w:val="00930576"/>
    <w:rsid w:val="009309C6"/>
    <w:rsid w:val="00930CEA"/>
    <w:rsid w:val="009328D5"/>
    <w:rsid w:val="00933070"/>
    <w:rsid w:val="009338B5"/>
    <w:rsid w:val="00933B5F"/>
    <w:rsid w:val="00934531"/>
    <w:rsid w:val="00934798"/>
    <w:rsid w:val="009349D3"/>
    <w:rsid w:val="00934B4D"/>
    <w:rsid w:val="00934E9F"/>
    <w:rsid w:val="009355D5"/>
    <w:rsid w:val="00935813"/>
    <w:rsid w:val="00937657"/>
    <w:rsid w:val="0093765A"/>
    <w:rsid w:val="0093787F"/>
    <w:rsid w:val="00940042"/>
    <w:rsid w:val="0094038F"/>
    <w:rsid w:val="00940F42"/>
    <w:rsid w:val="009417CF"/>
    <w:rsid w:val="0094237D"/>
    <w:rsid w:val="00942BB1"/>
    <w:rsid w:val="0094309A"/>
    <w:rsid w:val="00943559"/>
    <w:rsid w:val="00943782"/>
    <w:rsid w:val="0094392D"/>
    <w:rsid w:val="00943CB5"/>
    <w:rsid w:val="0094416B"/>
    <w:rsid w:val="009448F1"/>
    <w:rsid w:val="00944EB4"/>
    <w:rsid w:val="00945658"/>
    <w:rsid w:val="00945817"/>
    <w:rsid w:val="0094592C"/>
    <w:rsid w:val="00945A25"/>
    <w:rsid w:val="00945C42"/>
    <w:rsid w:val="00945F13"/>
    <w:rsid w:val="00946198"/>
    <w:rsid w:val="00946AD4"/>
    <w:rsid w:val="00946F78"/>
    <w:rsid w:val="009474B6"/>
    <w:rsid w:val="00947D8C"/>
    <w:rsid w:val="0095051C"/>
    <w:rsid w:val="009505D6"/>
    <w:rsid w:val="00950E93"/>
    <w:rsid w:val="00950EBD"/>
    <w:rsid w:val="009514FD"/>
    <w:rsid w:val="00951663"/>
    <w:rsid w:val="009516B7"/>
    <w:rsid w:val="009521B5"/>
    <w:rsid w:val="0095222B"/>
    <w:rsid w:val="009527A7"/>
    <w:rsid w:val="00952F66"/>
    <w:rsid w:val="00953BBF"/>
    <w:rsid w:val="00953EC4"/>
    <w:rsid w:val="0095419B"/>
    <w:rsid w:val="0095478E"/>
    <w:rsid w:val="00955C7C"/>
    <w:rsid w:val="009564B3"/>
    <w:rsid w:val="00956506"/>
    <w:rsid w:val="00956B48"/>
    <w:rsid w:val="00956F55"/>
    <w:rsid w:val="00956FAE"/>
    <w:rsid w:val="00957F83"/>
    <w:rsid w:val="00960090"/>
    <w:rsid w:val="009602B7"/>
    <w:rsid w:val="00961E7E"/>
    <w:rsid w:val="0096294C"/>
    <w:rsid w:val="00962F6F"/>
    <w:rsid w:val="00963D72"/>
    <w:rsid w:val="0096457B"/>
    <w:rsid w:val="009646C4"/>
    <w:rsid w:val="00964806"/>
    <w:rsid w:val="00964E40"/>
    <w:rsid w:val="00964F05"/>
    <w:rsid w:val="00965594"/>
    <w:rsid w:val="009656F4"/>
    <w:rsid w:val="00965921"/>
    <w:rsid w:val="00966F22"/>
    <w:rsid w:val="00967A41"/>
    <w:rsid w:val="00967AD4"/>
    <w:rsid w:val="00967B51"/>
    <w:rsid w:val="00967C33"/>
    <w:rsid w:val="00971038"/>
    <w:rsid w:val="0097107F"/>
    <w:rsid w:val="00971BB8"/>
    <w:rsid w:val="0097208D"/>
    <w:rsid w:val="009720C5"/>
    <w:rsid w:val="00972159"/>
    <w:rsid w:val="00972E2F"/>
    <w:rsid w:val="0097375C"/>
    <w:rsid w:val="00973871"/>
    <w:rsid w:val="00973923"/>
    <w:rsid w:val="00973ADB"/>
    <w:rsid w:val="00973D90"/>
    <w:rsid w:val="00973E61"/>
    <w:rsid w:val="00974118"/>
    <w:rsid w:val="0097418E"/>
    <w:rsid w:val="0097458B"/>
    <w:rsid w:val="009746E3"/>
    <w:rsid w:val="009755D3"/>
    <w:rsid w:val="00975721"/>
    <w:rsid w:val="009764E3"/>
    <w:rsid w:val="00976BC0"/>
    <w:rsid w:val="0097775E"/>
    <w:rsid w:val="0098001F"/>
    <w:rsid w:val="00980203"/>
    <w:rsid w:val="00980393"/>
    <w:rsid w:val="009808B9"/>
    <w:rsid w:val="00980C68"/>
    <w:rsid w:val="00980E20"/>
    <w:rsid w:val="009810B9"/>
    <w:rsid w:val="00981316"/>
    <w:rsid w:val="0098131D"/>
    <w:rsid w:val="009817C6"/>
    <w:rsid w:val="00982605"/>
    <w:rsid w:val="00982B5D"/>
    <w:rsid w:val="00982E78"/>
    <w:rsid w:val="00982FF5"/>
    <w:rsid w:val="00983168"/>
    <w:rsid w:val="00984A25"/>
    <w:rsid w:val="00984A7B"/>
    <w:rsid w:val="00984C6D"/>
    <w:rsid w:val="0098632D"/>
    <w:rsid w:val="0098751B"/>
    <w:rsid w:val="009912B1"/>
    <w:rsid w:val="00991301"/>
    <w:rsid w:val="009921CB"/>
    <w:rsid w:val="00992405"/>
    <w:rsid w:val="00992AD4"/>
    <w:rsid w:val="00993182"/>
    <w:rsid w:val="00994211"/>
    <w:rsid w:val="009946ED"/>
    <w:rsid w:val="00994768"/>
    <w:rsid w:val="00994EEF"/>
    <w:rsid w:val="00995613"/>
    <w:rsid w:val="009958C1"/>
    <w:rsid w:val="00995CC9"/>
    <w:rsid w:val="009962DB"/>
    <w:rsid w:val="009971DC"/>
    <w:rsid w:val="009972B1"/>
    <w:rsid w:val="00997577"/>
    <w:rsid w:val="009975D3"/>
    <w:rsid w:val="0099795B"/>
    <w:rsid w:val="009A0321"/>
    <w:rsid w:val="009A0602"/>
    <w:rsid w:val="009A0B48"/>
    <w:rsid w:val="009A0D74"/>
    <w:rsid w:val="009A0E1B"/>
    <w:rsid w:val="009A0E43"/>
    <w:rsid w:val="009A1693"/>
    <w:rsid w:val="009A333B"/>
    <w:rsid w:val="009A388E"/>
    <w:rsid w:val="009A3A34"/>
    <w:rsid w:val="009A3D28"/>
    <w:rsid w:val="009A3E3B"/>
    <w:rsid w:val="009A441C"/>
    <w:rsid w:val="009A4C2E"/>
    <w:rsid w:val="009A4DAD"/>
    <w:rsid w:val="009A4F50"/>
    <w:rsid w:val="009A51CF"/>
    <w:rsid w:val="009A5509"/>
    <w:rsid w:val="009A584F"/>
    <w:rsid w:val="009A67A5"/>
    <w:rsid w:val="009A722F"/>
    <w:rsid w:val="009A7622"/>
    <w:rsid w:val="009A7FD3"/>
    <w:rsid w:val="009B1A77"/>
    <w:rsid w:val="009B1CC1"/>
    <w:rsid w:val="009B1F02"/>
    <w:rsid w:val="009B1FB4"/>
    <w:rsid w:val="009B225A"/>
    <w:rsid w:val="009B2BC7"/>
    <w:rsid w:val="009B3F3C"/>
    <w:rsid w:val="009B40C2"/>
    <w:rsid w:val="009B4134"/>
    <w:rsid w:val="009B4542"/>
    <w:rsid w:val="009B45CF"/>
    <w:rsid w:val="009B5131"/>
    <w:rsid w:val="009B54B2"/>
    <w:rsid w:val="009B56E7"/>
    <w:rsid w:val="009B5C2B"/>
    <w:rsid w:val="009B5DA5"/>
    <w:rsid w:val="009B6184"/>
    <w:rsid w:val="009B6C3D"/>
    <w:rsid w:val="009B7114"/>
    <w:rsid w:val="009B7807"/>
    <w:rsid w:val="009C1A13"/>
    <w:rsid w:val="009C30BB"/>
    <w:rsid w:val="009C3B39"/>
    <w:rsid w:val="009C3C2B"/>
    <w:rsid w:val="009C5E85"/>
    <w:rsid w:val="009C5F4F"/>
    <w:rsid w:val="009C6429"/>
    <w:rsid w:val="009C7714"/>
    <w:rsid w:val="009C7802"/>
    <w:rsid w:val="009C7BF2"/>
    <w:rsid w:val="009D0716"/>
    <w:rsid w:val="009D0735"/>
    <w:rsid w:val="009D0754"/>
    <w:rsid w:val="009D1627"/>
    <w:rsid w:val="009D176A"/>
    <w:rsid w:val="009D195E"/>
    <w:rsid w:val="009D25DD"/>
    <w:rsid w:val="009D3305"/>
    <w:rsid w:val="009D4D4F"/>
    <w:rsid w:val="009D4ECA"/>
    <w:rsid w:val="009D587A"/>
    <w:rsid w:val="009D5C1C"/>
    <w:rsid w:val="009D7CDE"/>
    <w:rsid w:val="009D7D5A"/>
    <w:rsid w:val="009E07C7"/>
    <w:rsid w:val="009E172C"/>
    <w:rsid w:val="009E1784"/>
    <w:rsid w:val="009E1B0E"/>
    <w:rsid w:val="009E1ECB"/>
    <w:rsid w:val="009E230A"/>
    <w:rsid w:val="009E2644"/>
    <w:rsid w:val="009E33B7"/>
    <w:rsid w:val="009E3A22"/>
    <w:rsid w:val="009E487E"/>
    <w:rsid w:val="009E5282"/>
    <w:rsid w:val="009E5531"/>
    <w:rsid w:val="009E57C9"/>
    <w:rsid w:val="009E5EF9"/>
    <w:rsid w:val="009E6963"/>
    <w:rsid w:val="009E6F88"/>
    <w:rsid w:val="009E6FFD"/>
    <w:rsid w:val="009E7788"/>
    <w:rsid w:val="009E7D9E"/>
    <w:rsid w:val="009F03CF"/>
    <w:rsid w:val="009F08B3"/>
    <w:rsid w:val="009F179F"/>
    <w:rsid w:val="009F1C97"/>
    <w:rsid w:val="009F268C"/>
    <w:rsid w:val="009F2AE8"/>
    <w:rsid w:val="009F2D7C"/>
    <w:rsid w:val="009F3348"/>
    <w:rsid w:val="009F35F3"/>
    <w:rsid w:val="009F3CA1"/>
    <w:rsid w:val="009F3E23"/>
    <w:rsid w:val="009F424D"/>
    <w:rsid w:val="009F42F8"/>
    <w:rsid w:val="009F48BE"/>
    <w:rsid w:val="009F4A02"/>
    <w:rsid w:val="009F55DA"/>
    <w:rsid w:val="009F5CFE"/>
    <w:rsid w:val="009F5F6A"/>
    <w:rsid w:val="009F710D"/>
    <w:rsid w:val="009F7302"/>
    <w:rsid w:val="00A007E3"/>
    <w:rsid w:val="00A0100E"/>
    <w:rsid w:val="00A012DF"/>
    <w:rsid w:val="00A01474"/>
    <w:rsid w:val="00A01F89"/>
    <w:rsid w:val="00A02409"/>
    <w:rsid w:val="00A02D57"/>
    <w:rsid w:val="00A03E94"/>
    <w:rsid w:val="00A04209"/>
    <w:rsid w:val="00A04C87"/>
    <w:rsid w:val="00A04D51"/>
    <w:rsid w:val="00A04F45"/>
    <w:rsid w:val="00A04F8B"/>
    <w:rsid w:val="00A05E65"/>
    <w:rsid w:val="00A05F1E"/>
    <w:rsid w:val="00A05F4F"/>
    <w:rsid w:val="00A06916"/>
    <w:rsid w:val="00A06A11"/>
    <w:rsid w:val="00A076A1"/>
    <w:rsid w:val="00A07AD8"/>
    <w:rsid w:val="00A07DA3"/>
    <w:rsid w:val="00A07FE0"/>
    <w:rsid w:val="00A1117F"/>
    <w:rsid w:val="00A11F68"/>
    <w:rsid w:val="00A11FCB"/>
    <w:rsid w:val="00A12AD1"/>
    <w:rsid w:val="00A134CF"/>
    <w:rsid w:val="00A139B8"/>
    <w:rsid w:val="00A13A72"/>
    <w:rsid w:val="00A13F68"/>
    <w:rsid w:val="00A14386"/>
    <w:rsid w:val="00A14508"/>
    <w:rsid w:val="00A1462B"/>
    <w:rsid w:val="00A14677"/>
    <w:rsid w:val="00A15118"/>
    <w:rsid w:val="00A15181"/>
    <w:rsid w:val="00A15243"/>
    <w:rsid w:val="00A15C21"/>
    <w:rsid w:val="00A1631C"/>
    <w:rsid w:val="00A164AC"/>
    <w:rsid w:val="00A16BFC"/>
    <w:rsid w:val="00A16C14"/>
    <w:rsid w:val="00A17A51"/>
    <w:rsid w:val="00A20EEB"/>
    <w:rsid w:val="00A21049"/>
    <w:rsid w:val="00A212F1"/>
    <w:rsid w:val="00A21ED1"/>
    <w:rsid w:val="00A228F9"/>
    <w:rsid w:val="00A22BA4"/>
    <w:rsid w:val="00A239BD"/>
    <w:rsid w:val="00A24989"/>
    <w:rsid w:val="00A24996"/>
    <w:rsid w:val="00A24B20"/>
    <w:rsid w:val="00A255CC"/>
    <w:rsid w:val="00A2578B"/>
    <w:rsid w:val="00A257B3"/>
    <w:rsid w:val="00A258F4"/>
    <w:rsid w:val="00A25AEA"/>
    <w:rsid w:val="00A26559"/>
    <w:rsid w:val="00A265CE"/>
    <w:rsid w:val="00A2667E"/>
    <w:rsid w:val="00A2694E"/>
    <w:rsid w:val="00A27019"/>
    <w:rsid w:val="00A27935"/>
    <w:rsid w:val="00A27E7E"/>
    <w:rsid w:val="00A27F38"/>
    <w:rsid w:val="00A30128"/>
    <w:rsid w:val="00A308D6"/>
    <w:rsid w:val="00A309CE"/>
    <w:rsid w:val="00A313C9"/>
    <w:rsid w:val="00A31B2A"/>
    <w:rsid w:val="00A32461"/>
    <w:rsid w:val="00A325CE"/>
    <w:rsid w:val="00A32A8C"/>
    <w:rsid w:val="00A32BA2"/>
    <w:rsid w:val="00A33790"/>
    <w:rsid w:val="00A33F7D"/>
    <w:rsid w:val="00A34572"/>
    <w:rsid w:val="00A35DFC"/>
    <w:rsid w:val="00A36802"/>
    <w:rsid w:val="00A3699B"/>
    <w:rsid w:val="00A36CF3"/>
    <w:rsid w:val="00A37006"/>
    <w:rsid w:val="00A4000D"/>
    <w:rsid w:val="00A4001B"/>
    <w:rsid w:val="00A40972"/>
    <w:rsid w:val="00A40A9C"/>
    <w:rsid w:val="00A411CF"/>
    <w:rsid w:val="00A415F3"/>
    <w:rsid w:val="00A419CD"/>
    <w:rsid w:val="00A421A5"/>
    <w:rsid w:val="00A42A6A"/>
    <w:rsid w:val="00A42EC2"/>
    <w:rsid w:val="00A43052"/>
    <w:rsid w:val="00A43160"/>
    <w:rsid w:val="00A43321"/>
    <w:rsid w:val="00A43662"/>
    <w:rsid w:val="00A43837"/>
    <w:rsid w:val="00A43FBD"/>
    <w:rsid w:val="00A444FE"/>
    <w:rsid w:val="00A44944"/>
    <w:rsid w:val="00A46237"/>
    <w:rsid w:val="00A47805"/>
    <w:rsid w:val="00A47C3F"/>
    <w:rsid w:val="00A500E4"/>
    <w:rsid w:val="00A50A6D"/>
    <w:rsid w:val="00A51094"/>
    <w:rsid w:val="00A52425"/>
    <w:rsid w:val="00A52657"/>
    <w:rsid w:val="00A52B7D"/>
    <w:rsid w:val="00A52BB9"/>
    <w:rsid w:val="00A52D18"/>
    <w:rsid w:val="00A53353"/>
    <w:rsid w:val="00A533E8"/>
    <w:rsid w:val="00A534A2"/>
    <w:rsid w:val="00A53622"/>
    <w:rsid w:val="00A53AB5"/>
    <w:rsid w:val="00A54282"/>
    <w:rsid w:val="00A548DA"/>
    <w:rsid w:val="00A550D8"/>
    <w:rsid w:val="00A55330"/>
    <w:rsid w:val="00A556F6"/>
    <w:rsid w:val="00A55E19"/>
    <w:rsid w:val="00A562BE"/>
    <w:rsid w:val="00A56349"/>
    <w:rsid w:val="00A56693"/>
    <w:rsid w:val="00A579CF"/>
    <w:rsid w:val="00A57A2B"/>
    <w:rsid w:val="00A606B0"/>
    <w:rsid w:val="00A60B8B"/>
    <w:rsid w:val="00A630FA"/>
    <w:rsid w:val="00A63DEC"/>
    <w:rsid w:val="00A64EE2"/>
    <w:rsid w:val="00A65432"/>
    <w:rsid w:val="00A65657"/>
    <w:rsid w:val="00A66DAA"/>
    <w:rsid w:val="00A712C6"/>
    <w:rsid w:val="00A71942"/>
    <w:rsid w:val="00A72679"/>
    <w:rsid w:val="00A73B2F"/>
    <w:rsid w:val="00A74174"/>
    <w:rsid w:val="00A74C1E"/>
    <w:rsid w:val="00A74DCA"/>
    <w:rsid w:val="00A756A7"/>
    <w:rsid w:val="00A759FA"/>
    <w:rsid w:val="00A75C62"/>
    <w:rsid w:val="00A76043"/>
    <w:rsid w:val="00A76255"/>
    <w:rsid w:val="00A7625E"/>
    <w:rsid w:val="00A76304"/>
    <w:rsid w:val="00A763B3"/>
    <w:rsid w:val="00A76AD3"/>
    <w:rsid w:val="00A76D04"/>
    <w:rsid w:val="00A76D60"/>
    <w:rsid w:val="00A76EF2"/>
    <w:rsid w:val="00A77B5C"/>
    <w:rsid w:val="00A77DC9"/>
    <w:rsid w:val="00A77F9A"/>
    <w:rsid w:val="00A80055"/>
    <w:rsid w:val="00A80565"/>
    <w:rsid w:val="00A80D5D"/>
    <w:rsid w:val="00A80D75"/>
    <w:rsid w:val="00A821E3"/>
    <w:rsid w:val="00A82FE6"/>
    <w:rsid w:val="00A830E5"/>
    <w:rsid w:val="00A83514"/>
    <w:rsid w:val="00A84315"/>
    <w:rsid w:val="00A856EC"/>
    <w:rsid w:val="00A85E6D"/>
    <w:rsid w:val="00A85F30"/>
    <w:rsid w:val="00A86517"/>
    <w:rsid w:val="00A86D75"/>
    <w:rsid w:val="00A86E6C"/>
    <w:rsid w:val="00A8773E"/>
    <w:rsid w:val="00A90334"/>
    <w:rsid w:val="00A906D4"/>
    <w:rsid w:val="00A917A0"/>
    <w:rsid w:val="00A91C7A"/>
    <w:rsid w:val="00A923E6"/>
    <w:rsid w:val="00A92C2C"/>
    <w:rsid w:val="00A92E8C"/>
    <w:rsid w:val="00A92F09"/>
    <w:rsid w:val="00A9427D"/>
    <w:rsid w:val="00A9458C"/>
    <w:rsid w:val="00A94973"/>
    <w:rsid w:val="00A94B26"/>
    <w:rsid w:val="00A94D3D"/>
    <w:rsid w:val="00A94F20"/>
    <w:rsid w:val="00A95504"/>
    <w:rsid w:val="00A964E8"/>
    <w:rsid w:val="00A97C75"/>
    <w:rsid w:val="00AA0032"/>
    <w:rsid w:val="00AA00CC"/>
    <w:rsid w:val="00AA0177"/>
    <w:rsid w:val="00AA0278"/>
    <w:rsid w:val="00AA0662"/>
    <w:rsid w:val="00AA075F"/>
    <w:rsid w:val="00AA0FD8"/>
    <w:rsid w:val="00AA26F7"/>
    <w:rsid w:val="00AA2B70"/>
    <w:rsid w:val="00AA411D"/>
    <w:rsid w:val="00AA5B2E"/>
    <w:rsid w:val="00AA5EFC"/>
    <w:rsid w:val="00AA743B"/>
    <w:rsid w:val="00AA74D8"/>
    <w:rsid w:val="00AB018F"/>
    <w:rsid w:val="00AB03B0"/>
    <w:rsid w:val="00AB046B"/>
    <w:rsid w:val="00AB052F"/>
    <w:rsid w:val="00AB0FBF"/>
    <w:rsid w:val="00AB154C"/>
    <w:rsid w:val="00AB1B52"/>
    <w:rsid w:val="00AB1D8F"/>
    <w:rsid w:val="00AB20D6"/>
    <w:rsid w:val="00AB28F2"/>
    <w:rsid w:val="00AB30F8"/>
    <w:rsid w:val="00AB3244"/>
    <w:rsid w:val="00AB39D4"/>
    <w:rsid w:val="00AB4035"/>
    <w:rsid w:val="00AB4474"/>
    <w:rsid w:val="00AB46CE"/>
    <w:rsid w:val="00AB5295"/>
    <w:rsid w:val="00AB5735"/>
    <w:rsid w:val="00AB5C88"/>
    <w:rsid w:val="00AB5C9F"/>
    <w:rsid w:val="00AB5F89"/>
    <w:rsid w:val="00AB65B8"/>
    <w:rsid w:val="00AB71FA"/>
    <w:rsid w:val="00AB75DA"/>
    <w:rsid w:val="00AB7872"/>
    <w:rsid w:val="00AB79D5"/>
    <w:rsid w:val="00AB7B02"/>
    <w:rsid w:val="00AB7FF9"/>
    <w:rsid w:val="00AC055A"/>
    <w:rsid w:val="00AC0867"/>
    <w:rsid w:val="00AC0A5D"/>
    <w:rsid w:val="00AC0D36"/>
    <w:rsid w:val="00AC1DEC"/>
    <w:rsid w:val="00AC1F51"/>
    <w:rsid w:val="00AC234A"/>
    <w:rsid w:val="00AC2489"/>
    <w:rsid w:val="00AC2651"/>
    <w:rsid w:val="00AC2FCE"/>
    <w:rsid w:val="00AC3108"/>
    <w:rsid w:val="00AC387A"/>
    <w:rsid w:val="00AC3C03"/>
    <w:rsid w:val="00AC42D5"/>
    <w:rsid w:val="00AC437F"/>
    <w:rsid w:val="00AC4571"/>
    <w:rsid w:val="00AC4701"/>
    <w:rsid w:val="00AC5B0B"/>
    <w:rsid w:val="00AC5D4E"/>
    <w:rsid w:val="00AC5E0E"/>
    <w:rsid w:val="00AC6011"/>
    <w:rsid w:val="00AC646D"/>
    <w:rsid w:val="00AC6F8E"/>
    <w:rsid w:val="00AC7131"/>
    <w:rsid w:val="00AC73B7"/>
    <w:rsid w:val="00AC7CEF"/>
    <w:rsid w:val="00AD0852"/>
    <w:rsid w:val="00AD1859"/>
    <w:rsid w:val="00AD1C58"/>
    <w:rsid w:val="00AD23BC"/>
    <w:rsid w:val="00AD26F8"/>
    <w:rsid w:val="00AD29A7"/>
    <w:rsid w:val="00AD30B7"/>
    <w:rsid w:val="00AD3ECA"/>
    <w:rsid w:val="00AD446B"/>
    <w:rsid w:val="00AD592E"/>
    <w:rsid w:val="00AD5B0E"/>
    <w:rsid w:val="00AD633E"/>
    <w:rsid w:val="00AD69E9"/>
    <w:rsid w:val="00AD771C"/>
    <w:rsid w:val="00AD7D48"/>
    <w:rsid w:val="00AD7DC0"/>
    <w:rsid w:val="00AE0AFF"/>
    <w:rsid w:val="00AE1176"/>
    <w:rsid w:val="00AE12B5"/>
    <w:rsid w:val="00AE14CA"/>
    <w:rsid w:val="00AE18BD"/>
    <w:rsid w:val="00AE233B"/>
    <w:rsid w:val="00AE34FF"/>
    <w:rsid w:val="00AE3582"/>
    <w:rsid w:val="00AE3CB6"/>
    <w:rsid w:val="00AE426F"/>
    <w:rsid w:val="00AE71F4"/>
    <w:rsid w:val="00AE765D"/>
    <w:rsid w:val="00AE79D9"/>
    <w:rsid w:val="00AE7CDE"/>
    <w:rsid w:val="00AF0029"/>
    <w:rsid w:val="00AF1B0C"/>
    <w:rsid w:val="00AF3793"/>
    <w:rsid w:val="00AF401B"/>
    <w:rsid w:val="00AF4349"/>
    <w:rsid w:val="00AF448C"/>
    <w:rsid w:val="00AF4B20"/>
    <w:rsid w:val="00AF5424"/>
    <w:rsid w:val="00AF571F"/>
    <w:rsid w:val="00AF63BB"/>
    <w:rsid w:val="00AF7AF8"/>
    <w:rsid w:val="00AF7B1B"/>
    <w:rsid w:val="00AF7D06"/>
    <w:rsid w:val="00B006C2"/>
    <w:rsid w:val="00B007B3"/>
    <w:rsid w:val="00B00CDE"/>
    <w:rsid w:val="00B01146"/>
    <w:rsid w:val="00B01448"/>
    <w:rsid w:val="00B018C6"/>
    <w:rsid w:val="00B01978"/>
    <w:rsid w:val="00B019A8"/>
    <w:rsid w:val="00B01E41"/>
    <w:rsid w:val="00B028FC"/>
    <w:rsid w:val="00B033B2"/>
    <w:rsid w:val="00B04ABA"/>
    <w:rsid w:val="00B04C59"/>
    <w:rsid w:val="00B04CF3"/>
    <w:rsid w:val="00B04F56"/>
    <w:rsid w:val="00B05155"/>
    <w:rsid w:val="00B067A4"/>
    <w:rsid w:val="00B06DE4"/>
    <w:rsid w:val="00B10A3D"/>
    <w:rsid w:val="00B10CA7"/>
    <w:rsid w:val="00B10F8D"/>
    <w:rsid w:val="00B112EB"/>
    <w:rsid w:val="00B11724"/>
    <w:rsid w:val="00B117A9"/>
    <w:rsid w:val="00B11E30"/>
    <w:rsid w:val="00B11E6D"/>
    <w:rsid w:val="00B12426"/>
    <w:rsid w:val="00B1253B"/>
    <w:rsid w:val="00B12915"/>
    <w:rsid w:val="00B1294E"/>
    <w:rsid w:val="00B12D7C"/>
    <w:rsid w:val="00B13795"/>
    <w:rsid w:val="00B13FFC"/>
    <w:rsid w:val="00B14A7D"/>
    <w:rsid w:val="00B14D1A"/>
    <w:rsid w:val="00B14D31"/>
    <w:rsid w:val="00B152A0"/>
    <w:rsid w:val="00B15772"/>
    <w:rsid w:val="00B15A88"/>
    <w:rsid w:val="00B168C2"/>
    <w:rsid w:val="00B170CF"/>
    <w:rsid w:val="00B17DE8"/>
    <w:rsid w:val="00B20065"/>
    <w:rsid w:val="00B20381"/>
    <w:rsid w:val="00B20749"/>
    <w:rsid w:val="00B20836"/>
    <w:rsid w:val="00B20A30"/>
    <w:rsid w:val="00B20D78"/>
    <w:rsid w:val="00B21285"/>
    <w:rsid w:val="00B216EB"/>
    <w:rsid w:val="00B21881"/>
    <w:rsid w:val="00B21ED9"/>
    <w:rsid w:val="00B2221C"/>
    <w:rsid w:val="00B2308A"/>
    <w:rsid w:val="00B236EA"/>
    <w:rsid w:val="00B237A5"/>
    <w:rsid w:val="00B2390E"/>
    <w:rsid w:val="00B24A92"/>
    <w:rsid w:val="00B26848"/>
    <w:rsid w:val="00B272FE"/>
    <w:rsid w:val="00B277E7"/>
    <w:rsid w:val="00B27E62"/>
    <w:rsid w:val="00B3012C"/>
    <w:rsid w:val="00B30342"/>
    <w:rsid w:val="00B308B9"/>
    <w:rsid w:val="00B30B99"/>
    <w:rsid w:val="00B31916"/>
    <w:rsid w:val="00B31F51"/>
    <w:rsid w:val="00B32DC7"/>
    <w:rsid w:val="00B33132"/>
    <w:rsid w:val="00B337C9"/>
    <w:rsid w:val="00B33B67"/>
    <w:rsid w:val="00B3425E"/>
    <w:rsid w:val="00B3458C"/>
    <w:rsid w:val="00B34E92"/>
    <w:rsid w:val="00B356AD"/>
    <w:rsid w:val="00B35BAC"/>
    <w:rsid w:val="00B35D4F"/>
    <w:rsid w:val="00B35FB8"/>
    <w:rsid w:val="00B36A13"/>
    <w:rsid w:val="00B36F1A"/>
    <w:rsid w:val="00B371B4"/>
    <w:rsid w:val="00B37935"/>
    <w:rsid w:val="00B37E5A"/>
    <w:rsid w:val="00B37E8B"/>
    <w:rsid w:val="00B40040"/>
    <w:rsid w:val="00B4104B"/>
    <w:rsid w:val="00B412C3"/>
    <w:rsid w:val="00B4149F"/>
    <w:rsid w:val="00B41BBC"/>
    <w:rsid w:val="00B4296F"/>
    <w:rsid w:val="00B43032"/>
    <w:rsid w:val="00B4395B"/>
    <w:rsid w:val="00B44110"/>
    <w:rsid w:val="00B44295"/>
    <w:rsid w:val="00B44400"/>
    <w:rsid w:val="00B44FF1"/>
    <w:rsid w:val="00B4734A"/>
    <w:rsid w:val="00B47498"/>
    <w:rsid w:val="00B50870"/>
    <w:rsid w:val="00B50AB9"/>
    <w:rsid w:val="00B5188D"/>
    <w:rsid w:val="00B5249A"/>
    <w:rsid w:val="00B528F5"/>
    <w:rsid w:val="00B5301F"/>
    <w:rsid w:val="00B530EB"/>
    <w:rsid w:val="00B53546"/>
    <w:rsid w:val="00B5370D"/>
    <w:rsid w:val="00B54441"/>
    <w:rsid w:val="00B5465D"/>
    <w:rsid w:val="00B54A69"/>
    <w:rsid w:val="00B54FBD"/>
    <w:rsid w:val="00B5540C"/>
    <w:rsid w:val="00B55C36"/>
    <w:rsid w:val="00B566BE"/>
    <w:rsid w:val="00B57132"/>
    <w:rsid w:val="00B57712"/>
    <w:rsid w:val="00B6061C"/>
    <w:rsid w:val="00B606C4"/>
    <w:rsid w:val="00B61980"/>
    <w:rsid w:val="00B61EAF"/>
    <w:rsid w:val="00B6267D"/>
    <w:rsid w:val="00B62BF8"/>
    <w:rsid w:val="00B630B9"/>
    <w:rsid w:val="00B631A6"/>
    <w:rsid w:val="00B63487"/>
    <w:rsid w:val="00B63C23"/>
    <w:rsid w:val="00B63F51"/>
    <w:rsid w:val="00B63F93"/>
    <w:rsid w:val="00B640CB"/>
    <w:rsid w:val="00B64350"/>
    <w:rsid w:val="00B64872"/>
    <w:rsid w:val="00B64A36"/>
    <w:rsid w:val="00B65063"/>
    <w:rsid w:val="00B65767"/>
    <w:rsid w:val="00B65A27"/>
    <w:rsid w:val="00B6755D"/>
    <w:rsid w:val="00B7073C"/>
    <w:rsid w:val="00B7153D"/>
    <w:rsid w:val="00B716D9"/>
    <w:rsid w:val="00B71B0C"/>
    <w:rsid w:val="00B71E19"/>
    <w:rsid w:val="00B72379"/>
    <w:rsid w:val="00B7245B"/>
    <w:rsid w:val="00B7248C"/>
    <w:rsid w:val="00B724E8"/>
    <w:rsid w:val="00B725E3"/>
    <w:rsid w:val="00B72881"/>
    <w:rsid w:val="00B728A3"/>
    <w:rsid w:val="00B7354D"/>
    <w:rsid w:val="00B74160"/>
    <w:rsid w:val="00B74791"/>
    <w:rsid w:val="00B75636"/>
    <w:rsid w:val="00B757DE"/>
    <w:rsid w:val="00B75E33"/>
    <w:rsid w:val="00B7685D"/>
    <w:rsid w:val="00B76A4C"/>
    <w:rsid w:val="00B76E38"/>
    <w:rsid w:val="00B771CA"/>
    <w:rsid w:val="00B7792E"/>
    <w:rsid w:val="00B808AA"/>
    <w:rsid w:val="00B8119E"/>
    <w:rsid w:val="00B81255"/>
    <w:rsid w:val="00B81B75"/>
    <w:rsid w:val="00B824EF"/>
    <w:rsid w:val="00B82720"/>
    <w:rsid w:val="00B82B9B"/>
    <w:rsid w:val="00B82DF3"/>
    <w:rsid w:val="00B832EC"/>
    <w:rsid w:val="00B83FDE"/>
    <w:rsid w:val="00B849BB"/>
    <w:rsid w:val="00B849C9"/>
    <w:rsid w:val="00B849D3"/>
    <w:rsid w:val="00B84C8C"/>
    <w:rsid w:val="00B8529E"/>
    <w:rsid w:val="00B8531F"/>
    <w:rsid w:val="00B86E59"/>
    <w:rsid w:val="00B87025"/>
    <w:rsid w:val="00B87274"/>
    <w:rsid w:val="00B90827"/>
    <w:rsid w:val="00B90873"/>
    <w:rsid w:val="00B90B1D"/>
    <w:rsid w:val="00B915E1"/>
    <w:rsid w:val="00B9173D"/>
    <w:rsid w:val="00B91799"/>
    <w:rsid w:val="00B91B1A"/>
    <w:rsid w:val="00B91C18"/>
    <w:rsid w:val="00B93697"/>
    <w:rsid w:val="00B93C6F"/>
    <w:rsid w:val="00B93C9F"/>
    <w:rsid w:val="00B93ED0"/>
    <w:rsid w:val="00B94C6C"/>
    <w:rsid w:val="00B95095"/>
    <w:rsid w:val="00B971DD"/>
    <w:rsid w:val="00B9752D"/>
    <w:rsid w:val="00BA0543"/>
    <w:rsid w:val="00BA148F"/>
    <w:rsid w:val="00BA1565"/>
    <w:rsid w:val="00BA1873"/>
    <w:rsid w:val="00BA1C82"/>
    <w:rsid w:val="00BA243A"/>
    <w:rsid w:val="00BA257D"/>
    <w:rsid w:val="00BA3EE9"/>
    <w:rsid w:val="00BA5125"/>
    <w:rsid w:val="00BA56BC"/>
    <w:rsid w:val="00BA5736"/>
    <w:rsid w:val="00BA5D04"/>
    <w:rsid w:val="00BA625A"/>
    <w:rsid w:val="00BA6CC0"/>
    <w:rsid w:val="00BA6D91"/>
    <w:rsid w:val="00BA7AC2"/>
    <w:rsid w:val="00BB04C5"/>
    <w:rsid w:val="00BB05D8"/>
    <w:rsid w:val="00BB0732"/>
    <w:rsid w:val="00BB0A13"/>
    <w:rsid w:val="00BB0B9B"/>
    <w:rsid w:val="00BB1985"/>
    <w:rsid w:val="00BB3075"/>
    <w:rsid w:val="00BB3181"/>
    <w:rsid w:val="00BB37A4"/>
    <w:rsid w:val="00BB3E6E"/>
    <w:rsid w:val="00BB412A"/>
    <w:rsid w:val="00BB42A0"/>
    <w:rsid w:val="00BB4B89"/>
    <w:rsid w:val="00BB4F07"/>
    <w:rsid w:val="00BB52B8"/>
    <w:rsid w:val="00BB5597"/>
    <w:rsid w:val="00BB5F31"/>
    <w:rsid w:val="00BB6034"/>
    <w:rsid w:val="00BB6ABB"/>
    <w:rsid w:val="00BC026E"/>
    <w:rsid w:val="00BC0A10"/>
    <w:rsid w:val="00BC115B"/>
    <w:rsid w:val="00BC1C69"/>
    <w:rsid w:val="00BC2609"/>
    <w:rsid w:val="00BC2AAB"/>
    <w:rsid w:val="00BC2DCB"/>
    <w:rsid w:val="00BC2FD9"/>
    <w:rsid w:val="00BC3386"/>
    <w:rsid w:val="00BC341E"/>
    <w:rsid w:val="00BC4D9E"/>
    <w:rsid w:val="00BC4ED2"/>
    <w:rsid w:val="00BC505B"/>
    <w:rsid w:val="00BC5284"/>
    <w:rsid w:val="00BC5663"/>
    <w:rsid w:val="00BC59CA"/>
    <w:rsid w:val="00BC5B02"/>
    <w:rsid w:val="00BC730A"/>
    <w:rsid w:val="00BC7320"/>
    <w:rsid w:val="00BC750C"/>
    <w:rsid w:val="00BD0439"/>
    <w:rsid w:val="00BD08C4"/>
    <w:rsid w:val="00BD1BAD"/>
    <w:rsid w:val="00BD1C52"/>
    <w:rsid w:val="00BD2889"/>
    <w:rsid w:val="00BD354B"/>
    <w:rsid w:val="00BD3CE5"/>
    <w:rsid w:val="00BD4039"/>
    <w:rsid w:val="00BD5236"/>
    <w:rsid w:val="00BD566F"/>
    <w:rsid w:val="00BD5C42"/>
    <w:rsid w:val="00BD60DA"/>
    <w:rsid w:val="00BD6B02"/>
    <w:rsid w:val="00BD7314"/>
    <w:rsid w:val="00BD7389"/>
    <w:rsid w:val="00BE0966"/>
    <w:rsid w:val="00BE0F0D"/>
    <w:rsid w:val="00BE1F1B"/>
    <w:rsid w:val="00BE25B5"/>
    <w:rsid w:val="00BE27BE"/>
    <w:rsid w:val="00BE414A"/>
    <w:rsid w:val="00BE4509"/>
    <w:rsid w:val="00BE4AC2"/>
    <w:rsid w:val="00BE4AE7"/>
    <w:rsid w:val="00BE52D7"/>
    <w:rsid w:val="00BE5740"/>
    <w:rsid w:val="00BE6327"/>
    <w:rsid w:val="00BE671D"/>
    <w:rsid w:val="00BE712D"/>
    <w:rsid w:val="00BE737D"/>
    <w:rsid w:val="00BE75DF"/>
    <w:rsid w:val="00BF043A"/>
    <w:rsid w:val="00BF0A13"/>
    <w:rsid w:val="00BF0C20"/>
    <w:rsid w:val="00BF0EDA"/>
    <w:rsid w:val="00BF1E82"/>
    <w:rsid w:val="00BF24BA"/>
    <w:rsid w:val="00BF2E4D"/>
    <w:rsid w:val="00BF3E57"/>
    <w:rsid w:val="00BF46FF"/>
    <w:rsid w:val="00BF4965"/>
    <w:rsid w:val="00BF4C4F"/>
    <w:rsid w:val="00BF5556"/>
    <w:rsid w:val="00BF558D"/>
    <w:rsid w:val="00BF5828"/>
    <w:rsid w:val="00BF6D32"/>
    <w:rsid w:val="00BF6E02"/>
    <w:rsid w:val="00BF7107"/>
    <w:rsid w:val="00BF7933"/>
    <w:rsid w:val="00C006AF"/>
    <w:rsid w:val="00C010FB"/>
    <w:rsid w:val="00C0137A"/>
    <w:rsid w:val="00C0143E"/>
    <w:rsid w:val="00C020C0"/>
    <w:rsid w:val="00C0246D"/>
    <w:rsid w:val="00C02848"/>
    <w:rsid w:val="00C029D9"/>
    <w:rsid w:val="00C02BCB"/>
    <w:rsid w:val="00C02E07"/>
    <w:rsid w:val="00C0324A"/>
    <w:rsid w:val="00C04FBB"/>
    <w:rsid w:val="00C0589B"/>
    <w:rsid w:val="00C05B51"/>
    <w:rsid w:val="00C06C3A"/>
    <w:rsid w:val="00C075C9"/>
    <w:rsid w:val="00C077B6"/>
    <w:rsid w:val="00C07834"/>
    <w:rsid w:val="00C1097F"/>
    <w:rsid w:val="00C109F0"/>
    <w:rsid w:val="00C13268"/>
    <w:rsid w:val="00C13628"/>
    <w:rsid w:val="00C13C21"/>
    <w:rsid w:val="00C142CF"/>
    <w:rsid w:val="00C147C3"/>
    <w:rsid w:val="00C15551"/>
    <w:rsid w:val="00C15751"/>
    <w:rsid w:val="00C1599E"/>
    <w:rsid w:val="00C161BB"/>
    <w:rsid w:val="00C16505"/>
    <w:rsid w:val="00C16680"/>
    <w:rsid w:val="00C17862"/>
    <w:rsid w:val="00C21FFF"/>
    <w:rsid w:val="00C2248F"/>
    <w:rsid w:val="00C2271F"/>
    <w:rsid w:val="00C23035"/>
    <w:rsid w:val="00C2346F"/>
    <w:rsid w:val="00C23EF4"/>
    <w:rsid w:val="00C247A9"/>
    <w:rsid w:val="00C2485B"/>
    <w:rsid w:val="00C253F3"/>
    <w:rsid w:val="00C25D71"/>
    <w:rsid w:val="00C262D9"/>
    <w:rsid w:val="00C26798"/>
    <w:rsid w:val="00C27119"/>
    <w:rsid w:val="00C27150"/>
    <w:rsid w:val="00C3022A"/>
    <w:rsid w:val="00C30836"/>
    <w:rsid w:val="00C30BEC"/>
    <w:rsid w:val="00C310BA"/>
    <w:rsid w:val="00C313FB"/>
    <w:rsid w:val="00C3144D"/>
    <w:rsid w:val="00C31561"/>
    <w:rsid w:val="00C320BE"/>
    <w:rsid w:val="00C3270C"/>
    <w:rsid w:val="00C32ED8"/>
    <w:rsid w:val="00C3305E"/>
    <w:rsid w:val="00C33627"/>
    <w:rsid w:val="00C337E3"/>
    <w:rsid w:val="00C3396B"/>
    <w:rsid w:val="00C33B18"/>
    <w:rsid w:val="00C341BA"/>
    <w:rsid w:val="00C342E8"/>
    <w:rsid w:val="00C34B0C"/>
    <w:rsid w:val="00C34E65"/>
    <w:rsid w:val="00C354C2"/>
    <w:rsid w:val="00C35999"/>
    <w:rsid w:val="00C35BF2"/>
    <w:rsid w:val="00C36092"/>
    <w:rsid w:val="00C362CF"/>
    <w:rsid w:val="00C36530"/>
    <w:rsid w:val="00C36CA2"/>
    <w:rsid w:val="00C36F2A"/>
    <w:rsid w:val="00C3777B"/>
    <w:rsid w:val="00C37928"/>
    <w:rsid w:val="00C37B11"/>
    <w:rsid w:val="00C37D98"/>
    <w:rsid w:val="00C37F6B"/>
    <w:rsid w:val="00C407D7"/>
    <w:rsid w:val="00C40FBC"/>
    <w:rsid w:val="00C410FE"/>
    <w:rsid w:val="00C412B1"/>
    <w:rsid w:val="00C419CB"/>
    <w:rsid w:val="00C41D1A"/>
    <w:rsid w:val="00C41E19"/>
    <w:rsid w:val="00C4244C"/>
    <w:rsid w:val="00C42D66"/>
    <w:rsid w:val="00C4319C"/>
    <w:rsid w:val="00C434FB"/>
    <w:rsid w:val="00C435C6"/>
    <w:rsid w:val="00C43A25"/>
    <w:rsid w:val="00C45205"/>
    <w:rsid w:val="00C454F8"/>
    <w:rsid w:val="00C45777"/>
    <w:rsid w:val="00C45DA9"/>
    <w:rsid w:val="00C45F09"/>
    <w:rsid w:val="00C45FA3"/>
    <w:rsid w:val="00C46415"/>
    <w:rsid w:val="00C46923"/>
    <w:rsid w:val="00C46BDA"/>
    <w:rsid w:val="00C50ED8"/>
    <w:rsid w:val="00C511EE"/>
    <w:rsid w:val="00C51A5C"/>
    <w:rsid w:val="00C51AD7"/>
    <w:rsid w:val="00C51F69"/>
    <w:rsid w:val="00C522F4"/>
    <w:rsid w:val="00C52C97"/>
    <w:rsid w:val="00C52E8D"/>
    <w:rsid w:val="00C52F3F"/>
    <w:rsid w:val="00C53068"/>
    <w:rsid w:val="00C531EB"/>
    <w:rsid w:val="00C53298"/>
    <w:rsid w:val="00C537AB"/>
    <w:rsid w:val="00C53914"/>
    <w:rsid w:val="00C53929"/>
    <w:rsid w:val="00C53F97"/>
    <w:rsid w:val="00C53FAB"/>
    <w:rsid w:val="00C544AF"/>
    <w:rsid w:val="00C54D6E"/>
    <w:rsid w:val="00C5533D"/>
    <w:rsid w:val="00C55678"/>
    <w:rsid w:val="00C55963"/>
    <w:rsid w:val="00C563B7"/>
    <w:rsid w:val="00C569C6"/>
    <w:rsid w:val="00C56E69"/>
    <w:rsid w:val="00C5768F"/>
    <w:rsid w:val="00C61481"/>
    <w:rsid w:val="00C6198D"/>
    <w:rsid w:val="00C62436"/>
    <w:rsid w:val="00C630ED"/>
    <w:rsid w:val="00C634C9"/>
    <w:rsid w:val="00C63557"/>
    <w:rsid w:val="00C637B4"/>
    <w:rsid w:val="00C6448B"/>
    <w:rsid w:val="00C645AF"/>
    <w:rsid w:val="00C65589"/>
    <w:rsid w:val="00C66A92"/>
    <w:rsid w:val="00C66DF9"/>
    <w:rsid w:val="00C677E7"/>
    <w:rsid w:val="00C67D62"/>
    <w:rsid w:val="00C7050D"/>
    <w:rsid w:val="00C70BBE"/>
    <w:rsid w:val="00C726D0"/>
    <w:rsid w:val="00C72FE2"/>
    <w:rsid w:val="00C73162"/>
    <w:rsid w:val="00C73306"/>
    <w:rsid w:val="00C73965"/>
    <w:rsid w:val="00C73FD3"/>
    <w:rsid w:val="00C74101"/>
    <w:rsid w:val="00C747A0"/>
    <w:rsid w:val="00C74BBB"/>
    <w:rsid w:val="00C74E1D"/>
    <w:rsid w:val="00C7513A"/>
    <w:rsid w:val="00C751F9"/>
    <w:rsid w:val="00C75B95"/>
    <w:rsid w:val="00C75BED"/>
    <w:rsid w:val="00C7635E"/>
    <w:rsid w:val="00C76C72"/>
    <w:rsid w:val="00C7723A"/>
    <w:rsid w:val="00C7729E"/>
    <w:rsid w:val="00C77826"/>
    <w:rsid w:val="00C801D6"/>
    <w:rsid w:val="00C8043E"/>
    <w:rsid w:val="00C80761"/>
    <w:rsid w:val="00C807BC"/>
    <w:rsid w:val="00C80C02"/>
    <w:rsid w:val="00C810D6"/>
    <w:rsid w:val="00C8226C"/>
    <w:rsid w:val="00C8375C"/>
    <w:rsid w:val="00C8405C"/>
    <w:rsid w:val="00C84373"/>
    <w:rsid w:val="00C8465D"/>
    <w:rsid w:val="00C85564"/>
    <w:rsid w:val="00C85D7D"/>
    <w:rsid w:val="00C8646E"/>
    <w:rsid w:val="00C865B0"/>
    <w:rsid w:val="00C866A2"/>
    <w:rsid w:val="00C869A1"/>
    <w:rsid w:val="00C87399"/>
    <w:rsid w:val="00C90962"/>
    <w:rsid w:val="00C915EE"/>
    <w:rsid w:val="00C91A88"/>
    <w:rsid w:val="00C91B41"/>
    <w:rsid w:val="00C91FB8"/>
    <w:rsid w:val="00C9237D"/>
    <w:rsid w:val="00C924C0"/>
    <w:rsid w:val="00C92592"/>
    <w:rsid w:val="00C92790"/>
    <w:rsid w:val="00C9296D"/>
    <w:rsid w:val="00C92B5A"/>
    <w:rsid w:val="00C931F8"/>
    <w:rsid w:val="00C936FC"/>
    <w:rsid w:val="00C93934"/>
    <w:rsid w:val="00C9394B"/>
    <w:rsid w:val="00C93BF3"/>
    <w:rsid w:val="00C93F09"/>
    <w:rsid w:val="00C94176"/>
    <w:rsid w:val="00C94322"/>
    <w:rsid w:val="00C94FAE"/>
    <w:rsid w:val="00C95406"/>
    <w:rsid w:val="00C9555A"/>
    <w:rsid w:val="00C9573A"/>
    <w:rsid w:val="00C96043"/>
    <w:rsid w:val="00C96057"/>
    <w:rsid w:val="00C96077"/>
    <w:rsid w:val="00C972BF"/>
    <w:rsid w:val="00C979E9"/>
    <w:rsid w:val="00C97AAF"/>
    <w:rsid w:val="00CA00AC"/>
    <w:rsid w:val="00CA064B"/>
    <w:rsid w:val="00CA0AA9"/>
    <w:rsid w:val="00CA1A80"/>
    <w:rsid w:val="00CA1CDF"/>
    <w:rsid w:val="00CA2994"/>
    <w:rsid w:val="00CA2F19"/>
    <w:rsid w:val="00CA32D1"/>
    <w:rsid w:val="00CA3E0C"/>
    <w:rsid w:val="00CA4398"/>
    <w:rsid w:val="00CA489D"/>
    <w:rsid w:val="00CA49DF"/>
    <w:rsid w:val="00CA5C19"/>
    <w:rsid w:val="00CA639A"/>
    <w:rsid w:val="00CA6686"/>
    <w:rsid w:val="00CA6810"/>
    <w:rsid w:val="00CA6841"/>
    <w:rsid w:val="00CA7685"/>
    <w:rsid w:val="00CA779D"/>
    <w:rsid w:val="00CA7CD0"/>
    <w:rsid w:val="00CA7EC8"/>
    <w:rsid w:val="00CB0030"/>
    <w:rsid w:val="00CB0F25"/>
    <w:rsid w:val="00CB141B"/>
    <w:rsid w:val="00CB3BD5"/>
    <w:rsid w:val="00CB3D89"/>
    <w:rsid w:val="00CB5149"/>
    <w:rsid w:val="00CB54B2"/>
    <w:rsid w:val="00CB5C04"/>
    <w:rsid w:val="00CB6D1D"/>
    <w:rsid w:val="00CB6F59"/>
    <w:rsid w:val="00CB7CA2"/>
    <w:rsid w:val="00CB7E21"/>
    <w:rsid w:val="00CC028C"/>
    <w:rsid w:val="00CC03A9"/>
    <w:rsid w:val="00CC0ACA"/>
    <w:rsid w:val="00CC17E2"/>
    <w:rsid w:val="00CC24E6"/>
    <w:rsid w:val="00CC3402"/>
    <w:rsid w:val="00CC3983"/>
    <w:rsid w:val="00CC3B3D"/>
    <w:rsid w:val="00CC3C12"/>
    <w:rsid w:val="00CC3C4C"/>
    <w:rsid w:val="00CC3FD7"/>
    <w:rsid w:val="00CC4C3C"/>
    <w:rsid w:val="00CC5C55"/>
    <w:rsid w:val="00CC779F"/>
    <w:rsid w:val="00CD0C07"/>
    <w:rsid w:val="00CD0C16"/>
    <w:rsid w:val="00CD109F"/>
    <w:rsid w:val="00CD12CF"/>
    <w:rsid w:val="00CD1AE3"/>
    <w:rsid w:val="00CD1AE5"/>
    <w:rsid w:val="00CD2562"/>
    <w:rsid w:val="00CD3B74"/>
    <w:rsid w:val="00CD3E09"/>
    <w:rsid w:val="00CD50A3"/>
    <w:rsid w:val="00CD5704"/>
    <w:rsid w:val="00CD5727"/>
    <w:rsid w:val="00CD584D"/>
    <w:rsid w:val="00CD5D53"/>
    <w:rsid w:val="00CD6250"/>
    <w:rsid w:val="00CD62A2"/>
    <w:rsid w:val="00CD631D"/>
    <w:rsid w:val="00CD6692"/>
    <w:rsid w:val="00CD66CB"/>
    <w:rsid w:val="00CD7588"/>
    <w:rsid w:val="00CE013F"/>
    <w:rsid w:val="00CE03A9"/>
    <w:rsid w:val="00CE11AF"/>
    <w:rsid w:val="00CE129F"/>
    <w:rsid w:val="00CE2EB7"/>
    <w:rsid w:val="00CE337B"/>
    <w:rsid w:val="00CE3DC1"/>
    <w:rsid w:val="00CE3F58"/>
    <w:rsid w:val="00CE515F"/>
    <w:rsid w:val="00CE6308"/>
    <w:rsid w:val="00CE66BE"/>
    <w:rsid w:val="00CE68B0"/>
    <w:rsid w:val="00CE6A3F"/>
    <w:rsid w:val="00CE6B05"/>
    <w:rsid w:val="00CE780A"/>
    <w:rsid w:val="00CF0126"/>
    <w:rsid w:val="00CF0386"/>
    <w:rsid w:val="00CF03FD"/>
    <w:rsid w:val="00CF0628"/>
    <w:rsid w:val="00CF06D7"/>
    <w:rsid w:val="00CF0738"/>
    <w:rsid w:val="00CF0B7A"/>
    <w:rsid w:val="00CF1497"/>
    <w:rsid w:val="00CF14C5"/>
    <w:rsid w:val="00CF1817"/>
    <w:rsid w:val="00CF2390"/>
    <w:rsid w:val="00CF2CFA"/>
    <w:rsid w:val="00CF3E8A"/>
    <w:rsid w:val="00CF4AC0"/>
    <w:rsid w:val="00CF4E3D"/>
    <w:rsid w:val="00CF62AD"/>
    <w:rsid w:val="00CF6497"/>
    <w:rsid w:val="00CF65E7"/>
    <w:rsid w:val="00CF6771"/>
    <w:rsid w:val="00CF6CF5"/>
    <w:rsid w:val="00CF7B3E"/>
    <w:rsid w:val="00CF7C32"/>
    <w:rsid w:val="00CF7FBA"/>
    <w:rsid w:val="00D00278"/>
    <w:rsid w:val="00D00C54"/>
    <w:rsid w:val="00D00CFC"/>
    <w:rsid w:val="00D01154"/>
    <w:rsid w:val="00D012EB"/>
    <w:rsid w:val="00D02A00"/>
    <w:rsid w:val="00D02A8C"/>
    <w:rsid w:val="00D02E59"/>
    <w:rsid w:val="00D02E67"/>
    <w:rsid w:val="00D0334C"/>
    <w:rsid w:val="00D03F86"/>
    <w:rsid w:val="00D04895"/>
    <w:rsid w:val="00D04E89"/>
    <w:rsid w:val="00D04EAB"/>
    <w:rsid w:val="00D05213"/>
    <w:rsid w:val="00D0532E"/>
    <w:rsid w:val="00D05719"/>
    <w:rsid w:val="00D05759"/>
    <w:rsid w:val="00D05888"/>
    <w:rsid w:val="00D059B5"/>
    <w:rsid w:val="00D05A08"/>
    <w:rsid w:val="00D05C1A"/>
    <w:rsid w:val="00D06D10"/>
    <w:rsid w:val="00D06EDB"/>
    <w:rsid w:val="00D07973"/>
    <w:rsid w:val="00D07FF3"/>
    <w:rsid w:val="00D1039C"/>
    <w:rsid w:val="00D11020"/>
    <w:rsid w:val="00D118D6"/>
    <w:rsid w:val="00D11E89"/>
    <w:rsid w:val="00D11E8B"/>
    <w:rsid w:val="00D124C4"/>
    <w:rsid w:val="00D12F5B"/>
    <w:rsid w:val="00D13B39"/>
    <w:rsid w:val="00D14023"/>
    <w:rsid w:val="00D14C31"/>
    <w:rsid w:val="00D150F0"/>
    <w:rsid w:val="00D15897"/>
    <w:rsid w:val="00D1639F"/>
    <w:rsid w:val="00D16501"/>
    <w:rsid w:val="00D1680D"/>
    <w:rsid w:val="00D169A0"/>
    <w:rsid w:val="00D16F98"/>
    <w:rsid w:val="00D170A1"/>
    <w:rsid w:val="00D1718B"/>
    <w:rsid w:val="00D2096D"/>
    <w:rsid w:val="00D20B2E"/>
    <w:rsid w:val="00D2129C"/>
    <w:rsid w:val="00D2145A"/>
    <w:rsid w:val="00D219CC"/>
    <w:rsid w:val="00D21D7F"/>
    <w:rsid w:val="00D21E41"/>
    <w:rsid w:val="00D223B9"/>
    <w:rsid w:val="00D22DAD"/>
    <w:rsid w:val="00D23135"/>
    <w:rsid w:val="00D241AD"/>
    <w:rsid w:val="00D24591"/>
    <w:rsid w:val="00D2612A"/>
    <w:rsid w:val="00D26CE2"/>
    <w:rsid w:val="00D26D19"/>
    <w:rsid w:val="00D3069F"/>
    <w:rsid w:val="00D30D49"/>
    <w:rsid w:val="00D31F30"/>
    <w:rsid w:val="00D32456"/>
    <w:rsid w:val="00D32A02"/>
    <w:rsid w:val="00D33D1E"/>
    <w:rsid w:val="00D33EED"/>
    <w:rsid w:val="00D34487"/>
    <w:rsid w:val="00D34CD3"/>
    <w:rsid w:val="00D35313"/>
    <w:rsid w:val="00D354A7"/>
    <w:rsid w:val="00D35947"/>
    <w:rsid w:val="00D35A8C"/>
    <w:rsid w:val="00D35D58"/>
    <w:rsid w:val="00D360F1"/>
    <w:rsid w:val="00D36843"/>
    <w:rsid w:val="00D3690B"/>
    <w:rsid w:val="00D3705A"/>
    <w:rsid w:val="00D3798C"/>
    <w:rsid w:val="00D37BEC"/>
    <w:rsid w:val="00D402D3"/>
    <w:rsid w:val="00D4086F"/>
    <w:rsid w:val="00D40B86"/>
    <w:rsid w:val="00D4123E"/>
    <w:rsid w:val="00D418A9"/>
    <w:rsid w:val="00D41B3B"/>
    <w:rsid w:val="00D42779"/>
    <w:rsid w:val="00D42C6C"/>
    <w:rsid w:val="00D43155"/>
    <w:rsid w:val="00D43839"/>
    <w:rsid w:val="00D43F67"/>
    <w:rsid w:val="00D4730F"/>
    <w:rsid w:val="00D478CF"/>
    <w:rsid w:val="00D47B4D"/>
    <w:rsid w:val="00D47EF2"/>
    <w:rsid w:val="00D50AE6"/>
    <w:rsid w:val="00D50B5F"/>
    <w:rsid w:val="00D513B9"/>
    <w:rsid w:val="00D515CC"/>
    <w:rsid w:val="00D51B29"/>
    <w:rsid w:val="00D5231C"/>
    <w:rsid w:val="00D52873"/>
    <w:rsid w:val="00D534E5"/>
    <w:rsid w:val="00D53932"/>
    <w:rsid w:val="00D53C6B"/>
    <w:rsid w:val="00D53CE0"/>
    <w:rsid w:val="00D54EE0"/>
    <w:rsid w:val="00D54F4C"/>
    <w:rsid w:val="00D55035"/>
    <w:rsid w:val="00D56174"/>
    <w:rsid w:val="00D564BA"/>
    <w:rsid w:val="00D56C98"/>
    <w:rsid w:val="00D56FBE"/>
    <w:rsid w:val="00D570DD"/>
    <w:rsid w:val="00D57711"/>
    <w:rsid w:val="00D57743"/>
    <w:rsid w:val="00D57F42"/>
    <w:rsid w:val="00D57F86"/>
    <w:rsid w:val="00D60514"/>
    <w:rsid w:val="00D60688"/>
    <w:rsid w:val="00D60904"/>
    <w:rsid w:val="00D6234B"/>
    <w:rsid w:val="00D62900"/>
    <w:rsid w:val="00D62AEB"/>
    <w:rsid w:val="00D6334C"/>
    <w:rsid w:val="00D63915"/>
    <w:rsid w:val="00D6404A"/>
    <w:rsid w:val="00D64147"/>
    <w:rsid w:val="00D64411"/>
    <w:rsid w:val="00D648C1"/>
    <w:rsid w:val="00D65225"/>
    <w:rsid w:val="00D65466"/>
    <w:rsid w:val="00D65A32"/>
    <w:rsid w:val="00D660C7"/>
    <w:rsid w:val="00D668E3"/>
    <w:rsid w:val="00D66F5A"/>
    <w:rsid w:val="00D6725E"/>
    <w:rsid w:val="00D67276"/>
    <w:rsid w:val="00D67EC5"/>
    <w:rsid w:val="00D7099F"/>
    <w:rsid w:val="00D713B7"/>
    <w:rsid w:val="00D715D9"/>
    <w:rsid w:val="00D71866"/>
    <w:rsid w:val="00D7272C"/>
    <w:rsid w:val="00D728B3"/>
    <w:rsid w:val="00D73231"/>
    <w:rsid w:val="00D73A8B"/>
    <w:rsid w:val="00D73F09"/>
    <w:rsid w:val="00D7546F"/>
    <w:rsid w:val="00D7587A"/>
    <w:rsid w:val="00D75F2D"/>
    <w:rsid w:val="00D7624F"/>
    <w:rsid w:val="00D767FE"/>
    <w:rsid w:val="00D76B93"/>
    <w:rsid w:val="00D76C8A"/>
    <w:rsid w:val="00D7702F"/>
    <w:rsid w:val="00D77591"/>
    <w:rsid w:val="00D776F3"/>
    <w:rsid w:val="00D8085A"/>
    <w:rsid w:val="00D80CA1"/>
    <w:rsid w:val="00D81430"/>
    <w:rsid w:val="00D81667"/>
    <w:rsid w:val="00D81A20"/>
    <w:rsid w:val="00D81DEF"/>
    <w:rsid w:val="00D820DC"/>
    <w:rsid w:val="00D826F7"/>
    <w:rsid w:val="00D82743"/>
    <w:rsid w:val="00D8284D"/>
    <w:rsid w:val="00D834F5"/>
    <w:rsid w:val="00D8366E"/>
    <w:rsid w:val="00D850CB"/>
    <w:rsid w:val="00D85238"/>
    <w:rsid w:val="00D85830"/>
    <w:rsid w:val="00D85A17"/>
    <w:rsid w:val="00D85AEC"/>
    <w:rsid w:val="00D85C32"/>
    <w:rsid w:val="00D85CA2"/>
    <w:rsid w:val="00D862A8"/>
    <w:rsid w:val="00D9047F"/>
    <w:rsid w:val="00D907D2"/>
    <w:rsid w:val="00D91437"/>
    <w:rsid w:val="00D917BD"/>
    <w:rsid w:val="00D91A25"/>
    <w:rsid w:val="00D91C09"/>
    <w:rsid w:val="00D91D9E"/>
    <w:rsid w:val="00D9223E"/>
    <w:rsid w:val="00D924C0"/>
    <w:rsid w:val="00D92557"/>
    <w:rsid w:val="00D934C2"/>
    <w:rsid w:val="00D9367E"/>
    <w:rsid w:val="00D9395F"/>
    <w:rsid w:val="00D93F04"/>
    <w:rsid w:val="00D93F5B"/>
    <w:rsid w:val="00D9473B"/>
    <w:rsid w:val="00D94AC1"/>
    <w:rsid w:val="00D951F1"/>
    <w:rsid w:val="00D95CE6"/>
    <w:rsid w:val="00D96E3E"/>
    <w:rsid w:val="00D97D3B"/>
    <w:rsid w:val="00DA02A8"/>
    <w:rsid w:val="00DA046A"/>
    <w:rsid w:val="00DA05DE"/>
    <w:rsid w:val="00DA0E4E"/>
    <w:rsid w:val="00DA1267"/>
    <w:rsid w:val="00DA12B3"/>
    <w:rsid w:val="00DA15C4"/>
    <w:rsid w:val="00DA161A"/>
    <w:rsid w:val="00DA2221"/>
    <w:rsid w:val="00DA242B"/>
    <w:rsid w:val="00DA254B"/>
    <w:rsid w:val="00DA345E"/>
    <w:rsid w:val="00DA3B8F"/>
    <w:rsid w:val="00DA4A8F"/>
    <w:rsid w:val="00DA531E"/>
    <w:rsid w:val="00DA5617"/>
    <w:rsid w:val="00DA582D"/>
    <w:rsid w:val="00DA670F"/>
    <w:rsid w:val="00DA689E"/>
    <w:rsid w:val="00DA6D86"/>
    <w:rsid w:val="00DA7EED"/>
    <w:rsid w:val="00DB0124"/>
    <w:rsid w:val="00DB05FE"/>
    <w:rsid w:val="00DB0AAD"/>
    <w:rsid w:val="00DB1005"/>
    <w:rsid w:val="00DB12B7"/>
    <w:rsid w:val="00DB1B5C"/>
    <w:rsid w:val="00DB2F66"/>
    <w:rsid w:val="00DB32D8"/>
    <w:rsid w:val="00DB39C3"/>
    <w:rsid w:val="00DB3D62"/>
    <w:rsid w:val="00DB4A8B"/>
    <w:rsid w:val="00DB57C1"/>
    <w:rsid w:val="00DB5A10"/>
    <w:rsid w:val="00DB61FA"/>
    <w:rsid w:val="00DB6564"/>
    <w:rsid w:val="00DB6DA3"/>
    <w:rsid w:val="00DB73CA"/>
    <w:rsid w:val="00DB7866"/>
    <w:rsid w:val="00DB7C2B"/>
    <w:rsid w:val="00DC0B90"/>
    <w:rsid w:val="00DC10A6"/>
    <w:rsid w:val="00DC1375"/>
    <w:rsid w:val="00DC15E7"/>
    <w:rsid w:val="00DC1827"/>
    <w:rsid w:val="00DC1B52"/>
    <w:rsid w:val="00DC2DA2"/>
    <w:rsid w:val="00DC3802"/>
    <w:rsid w:val="00DC3875"/>
    <w:rsid w:val="00DC4FEC"/>
    <w:rsid w:val="00DC5399"/>
    <w:rsid w:val="00DC54A7"/>
    <w:rsid w:val="00DC5E0D"/>
    <w:rsid w:val="00DC754D"/>
    <w:rsid w:val="00DC75DB"/>
    <w:rsid w:val="00DC7A08"/>
    <w:rsid w:val="00DD1182"/>
    <w:rsid w:val="00DD1755"/>
    <w:rsid w:val="00DD213C"/>
    <w:rsid w:val="00DD254B"/>
    <w:rsid w:val="00DD28F0"/>
    <w:rsid w:val="00DD3221"/>
    <w:rsid w:val="00DD32ED"/>
    <w:rsid w:val="00DD390B"/>
    <w:rsid w:val="00DD3B9F"/>
    <w:rsid w:val="00DD3BD6"/>
    <w:rsid w:val="00DD4FDE"/>
    <w:rsid w:val="00DD5193"/>
    <w:rsid w:val="00DD6AA3"/>
    <w:rsid w:val="00DD7AE2"/>
    <w:rsid w:val="00DE0603"/>
    <w:rsid w:val="00DE0BED"/>
    <w:rsid w:val="00DE1A09"/>
    <w:rsid w:val="00DE2955"/>
    <w:rsid w:val="00DE2DFE"/>
    <w:rsid w:val="00DE395C"/>
    <w:rsid w:val="00DE3A3F"/>
    <w:rsid w:val="00DE4448"/>
    <w:rsid w:val="00DE48B5"/>
    <w:rsid w:val="00DE64B8"/>
    <w:rsid w:val="00DE6679"/>
    <w:rsid w:val="00DE66DF"/>
    <w:rsid w:val="00DE6CB5"/>
    <w:rsid w:val="00DE6D03"/>
    <w:rsid w:val="00DE6FC2"/>
    <w:rsid w:val="00DE7D34"/>
    <w:rsid w:val="00DE7F36"/>
    <w:rsid w:val="00DE7F48"/>
    <w:rsid w:val="00DE7F88"/>
    <w:rsid w:val="00DF0B24"/>
    <w:rsid w:val="00DF0F62"/>
    <w:rsid w:val="00DF1366"/>
    <w:rsid w:val="00DF1D27"/>
    <w:rsid w:val="00DF25D4"/>
    <w:rsid w:val="00DF2872"/>
    <w:rsid w:val="00DF2A58"/>
    <w:rsid w:val="00DF2FAD"/>
    <w:rsid w:val="00DF386B"/>
    <w:rsid w:val="00DF3FCD"/>
    <w:rsid w:val="00DF4527"/>
    <w:rsid w:val="00DF4F2C"/>
    <w:rsid w:val="00DF5075"/>
    <w:rsid w:val="00DF5BB8"/>
    <w:rsid w:val="00DF5D0B"/>
    <w:rsid w:val="00DF5EA8"/>
    <w:rsid w:val="00DF64D9"/>
    <w:rsid w:val="00DF6B62"/>
    <w:rsid w:val="00DF6CE2"/>
    <w:rsid w:val="00DF6ED5"/>
    <w:rsid w:val="00DF776D"/>
    <w:rsid w:val="00E00722"/>
    <w:rsid w:val="00E00AB0"/>
    <w:rsid w:val="00E012CD"/>
    <w:rsid w:val="00E0247B"/>
    <w:rsid w:val="00E03441"/>
    <w:rsid w:val="00E04067"/>
    <w:rsid w:val="00E0429B"/>
    <w:rsid w:val="00E04901"/>
    <w:rsid w:val="00E04A29"/>
    <w:rsid w:val="00E05622"/>
    <w:rsid w:val="00E061D6"/>
    <w:rsid w:val="00E062E1"/>
    <w:rsid w:val="00E065B9"/>
    <w:rsid w:val="00E0736F"/>
    <w:rsid w:val="00E07E5A"/>
    <w:rsid w:val="00E102A4"/>
    <w:rsid w:val="00E102DD"/>
    <w:rsid w:val="00E10588"/>
    <w:rsid w:val="00E106AB"/>
    <w:rsid w:val="00E10BC6"/>
    <w:rsid w:val="00E116A2"/>
    <w:rsid w:val="00E11943"/>
    <w:rsid w:val="00E137C1"/>
    <w:rsid w:val="00E13C3F"/>
    <w:rsid w:val="00E13D3D"/>
    <w:rsid w:val="00E17701"/>
    <w:rsid w:val="00E17950"/>
    <w:rsid w:val="00E17E0F"/>
    <w:rsid w:val="00E207E8"/>
    <w:rsid w:val="00E20F8B"/>
    <w:rsid w:val="00E213A2"/>
    <w:rsid w:val="00E2145E"/>
    <w:rsid w:val="00E2176F"/>
    <w:rsid w:val="00E21E82"/>
    <w:rsid w:val="00E2264D"/>
    <w:rsid w:val="00E22B91"/>
    <w:rsid w:val="00E232B8"/>
    <w:rsid w:val="00E2336C"/>
    <w:rsid w:val="00E23F83"/>
    <w:rsid w:val="00E24738"/>
    <w:rsid w:val="00E25B55"/>
    <w:rsid w:val="00E25D18"/>
    <w:rsid w:val="00E25F31"/>
    <w:rsid w:val="00E260DE"/>
    <w:rsid w:val="00E263A2"/>
    <w:rsid w:val="00E2694F"/>
    <w:rsid w:val="00E26E4E"/>
    <w:rsid w:val="00E27DF0"/>
    <w:rsid w:val="00E30A42"/>
    <w:rsid w:val="00E30FC9"/>
    <w:rsid w:val="00E31603"/>
    <w:rsid w:val="00E31663"/>
    <w:rsid w:val="00E3174B"/>
    <w:rsid w:val="00E31BF6"/>
    <w:rsid w:val="00E33167"/>
    <w:rsid w:val="00E34333"/>
    <w:rsid w:val="00E34BF1"/>
    <w:rsid w:val="00E34E39"/>
    <w:rsid w:val="00E34EDB"/>
    <w:rsid w:val="00E3511A"/>
    <w:rsid w:val="00E35A25"/>
    <w:rsid w:val="00E360A1"/>
    <w:rsid w:val="00E362EA"/>
    <w:rsid w:val="00E37A63"/>
    <w:rsid w:val="00E37B28"/>
    <w:rsid w:val="00E42F4A"/>
    <w:rsid w:val="00E43218"/>
    <w:rsid w:val="00E44188"/>
    <w:rsid w:val="00E4420F"/>
    <w:rsid w:val="00E443A5"/>
    <w:rsid w:val="00E44FF0"/>
    <w:rsid w:val="00E457EE"/>
    <w:rsid w:val="00E459F8"/>
    <w:rsid w:val="00E45B15"/>
    <w:rsid w:val="00E46339"/>
    <w:rsid w:val="00E4781B"/>
    <w:rsid w:val="00E47DD7"/>
    <w:rsid w:val="00E47E6D"/>
    <w:rsid w:val="00E504DB"/>
    <w:rsid w:val="00E51913"/>
    <w:rsid w:val="00E51A04"/>
    <w:rsid w:val="00E51ED0"/>
    <w:rsid w:val="00E51F18"/>
    <w:rsid w:val="00E535FF"/>
    <w:rsid w:val="00E536A9"/>
    <w:rsid w:val="00E537DC"/>
    <w:rsid w:val="00E5427F"/>
    <w:rsid w:val="00E5443B"/>
    <w:rsid w:val="00E549C8"/>
    <w:rsid w:val="00E5525C"/>
    <w:rsid w:val="00E560F3"/>
    <w:rsid w:val="00E563B6"/>
    <w:rsid w:val="00E56647"/>
    <w:rsid w:val="00E56707"/>
    <w:rsid w:val="00E56D65"/>
    <w:rsid w:val="00E60213"/>
    <w:rsid w:val="00E6035A"/>
    <w:rsid w:val="00E607A4"/>
    <w:rsid w:val="00E6101F"/>
    <w:rsid w:val="00E6133B"/>
    <w:rsid w:val="00E615EF"/>
    <w:rsid w:val="00E61640"/>
    <w:rsid w:val="00E61772"/>
    <w:rsid w:val="00E62799"/>
    <w:rsid w:val="00E62F2A"/>
    <w:rsid w:val="00E636EB"/>
    <w:rsid w:val="00E63A45"/>
    <w:rsid w:val="00E63F42"/>
    <w:rsid w:val="00E6441F"/>
    <w:rsid w:val="00E651AA"/>
    <w:rsid w:val="00E65A74"/>
    <w:rsid w:val="00E661E6"/>
    <w:rsid w:val="00E66BF6"/>
    <w:rsid w:val="00E673C7"/>
    <w:rsid w:val="00E67B9B"/>
    <w:rsid w:val="00E67DE5"/>
    <w:rsid w:val="00E70123"/>
    <w:rsid w:val="00E70347"/>
    <w:rsid w:val="00E70617"/>
    <w:rsid w:val="00E70A5F"/>
    <w:rsid w:val="00E70C72"/>
    <w:rsid w:val="00E70F77"/>
    <w:rsid w:val="00E71613"/>
    <w:rsid w:val="00E719EE"/>
    <w:rsid w:val="00E7211E"/>
    <w:rsid w:val="00E7230C"/>
    <w:rsid w:val="00E73477"/>
    <w:rsid w:val="00E74763"/>
    <w:rsid w:val="00E748D7"/>
    <w:rsid w:val="00E74E53"/>
    <w:rsid w:val="00E7594A"/>
    <w:rsid w:val="00E763C1"/>
    <w:rsid w:val="00E76EBF"/>
    <w:rsid w:val="00E77150"/>
    <w:rsid w:val="00E80424"/>
    <w:rsid w:val="00E80433"/>
    <w:rsid w:val="00E81362"/>
    <w:rsid w:val="00E81855"/>
    <w:rsid w:val="00E81F0B"/>
    <w:rsid w:val="00E82BDD"/>
    <w:rsid w:val="00E8327B"/>
    <w:rsid w:val="00E83574"/>
    <w:rsid w:val="00E83C92"/>
    <w:rsid w:val="00E85018"/>
    <w:rsid w:val="00E86232"/>
    <w:rsid w:val="00E87DEC"/>
    <w:rsid w:val="00E904C3"/>
    <w:rsid w:val="00E909F2"/>
    <w:rsid w:val="00E91074"/>
    <w:rsid w:val="00E9181D"/>
    <w:rsid w:val="00E918E4"/>
    <w:rsid w:val="00E92990"/>
    <w:rsid w:val="00E92EEE"/>
    <w:rsid w:val="00E93670"/>
    <w:rsid w:val="00E94C2D"/>
    <w:rsid w:val="00E94D7F"/>
    <w:rsid w:val="00E94E9E"/>
    <w:rsid w:val="00E9523D"/>
    <w:rsid w:val="00E95367"/>
    <w:rsid w:val="00E95B85"/>
    <w:rsid w:val="00E9695A"/>
    <w:rsid w:val="00E96B0C"/>
    <w:rsid w:val="00E96FF1"/>
    <w:rsid w:val="00E97CEF"/>
    <w:rsid w:val="00EA00A5"/>
    <w:rsid w:val="00EA02F6"/>
    <w:rsid w:val="00EA14E6"/>
    <w:rsid w:val="00EA1FB8"/>
    <w:rsid w:val="00EA26E5"/>
    <w:rsid w:val="00EA28F9"/>
    <w:rsid w:val="00EA29BD"/>
    <w:rsid w:val="00EA2C06"/>
    <w:rsid w:val="00EA3F8C"/>
    <w:rsid w:val="00EA3FC2"/>
    <w:rsid w:val="00EA4FC6"/>
    <w:rsid w:val="00EA6644"/>
    <w:rsid w:val="00EA6E8C"/>
    <w:rsid w:val="00EA7980"/>
    <w:rsid w:val="00EA7D5F"/>
    <w:rsid w:val="00EB10CB"/>
    <w:rsid w:val="00EB1397"/>
    <w:rsid w:val="00EB14C9"/>
    <w:rsid w:val="00EB15C0"/>
    <w:rsid w:val="00EB1B8F"/>
    <w:rsid w:val="00EB1DC1"/>
    <w:rsid w:val="00EB3252"/>
    <w:rsid w:val="00EB35EC"/>
    <w:rsid w:val="00EB3CA2"/>
    <w:rsid w:val="00EB450C"/>
    <w:rsid w:val="00EB4A3C"/>
    <w:rsid w:val="00EB4AB8"/>
    <w:rsid w:val="00EB4D46"/>
    <w:rsid w:val="00EB56F5"/>
    <w:rsid w:val="00EB5F40"/>
    <w:rsid w:val="00EB7A28"/>
    <w:rsid w:val="00EB7F3C"/>
    <w:rsid w:val="00EC07DE"/>
    <w:rsid w:val="00EC10CD"/>
    <w:rsid w:val="00EC17B3"/>
    <w:rsid w:val="00EC1E73"/>
    <w:rsid w:val="00EC2657"/>
    <w:rsid w:val="00EC2DA1"/>
    <w:rsid w:val="00EC322F"/>
    <w:rsid w:val="00EC33BA"/>
    <w:rsid w:val="00EC3C50"/>
    <w:rsid w:val="00EC3E5E"/>
    <w:rsid w:val="00EC4B53"/>
    <w:rsid w:val="00EC55CA"/>
    <w:rsid w:val="00EC56A5"/>
    <w:rsid w:val="00EC609D"/>
    <w:rsid w:val="00EC699A"/>
    <w:rsid w:val="00EC6B05"/>
    <w:rsid w:val="00EC6D1C"/>
    <w:rsid w:val="00EC6FED"/>
    <w:rsid w:val="00ED0BBE"/>
    <w:rsid w:val="00ED1B9A"/>
    <w:rsid w:val="00ED21B8"/>
    <w:rsid w:val="00ED2D15"/>
    <w:rsid w:val="00ED3144"/>
    <w:rsid w:val="00ED3F23"/>
    <w:rsid w:val="00ED42FF"/>
    <w:rsid w:val="00ED4CC1"/>
    <w:rsid w:val="00ED4FE8"/>
    <w:rsid w:val="00ED62D7"/>
    <w:rsid w:val="00ED6E5A"/>
    <w:rsid w:val="00ED7B1B"/>
    <w:rsid w:val="00EE03A1"/>
    <w:rsid w:val="00EE06FA"/>
    <w:rsid w:val="00EE0815"/>
    <w:rsid w:val="00EE0C41"/>
    <w:rsid w:val="00EE1E90"/>
    <w:rsid w:val="00EE263E"/>
    <w:rsid w:val="00EE2780"/>
    <w:rsid w:val="00EE2B47"/>
    <w:rsid w:val="00EE2C12"/>
    <w:rsid w:val="00EE2FEA"/>
    <w:rsid w:val="00EE41FE"/>
    <w:rsid w:val="00EE4BF7"/>
    <w:rsid w:val="00EE5FE7"/>
    <w:rsid w:val="00EE6B25"/>
    <w:rsid w:val="00EE725B"/>
    <w:rsid w:val="00EE7BE7"/>
    <w:rsid w:val="00EE7D71"/>
    <w:rsid w:val="00EF00A0"/>
    <w:rsid w:val="00EF025C"/>
    <w:rsid w:val="00EF05A6"/>
    <w:rsid w:val="00EF0937"/>
    <w:rsid w:val="00EF0ACF"/>
    <w:rsid w:val="00EF0C69"/>
    <w:rsid w:val="00EF1120"/>
    <w:rsid w:val="00EF1C9F"/>
    <w:rsid w:val="00EF1CE1"/>
    <w:rsid w:val="00EF1EBA"/>
    <w:rsid w:val="00EF21A5"/>
    <w:rsid w:val="00EF26DF"/>
    <w:rsid w:val="00EF30E7"/>
    <w:rsid w:val="00EF3761"/>
    <w:rsid w:val="00EF3971"/>
    <w:rsid w:val="00EF4214"/>
    <w:rsid w:val="00EF49E0"/>
    <w:rsid w:val="00EF6264"/>
    <w:rsid w:val="00EF6E23"/>
    <w:rsid w:val="00EF7031"/>
    <w:rsid w:val="00EF7502"/>
    <w:rsid w:val="00EF7CBD"/>
    <w:rsid w:val="00F007E2"/>
    <w:rsid w:val="00F00C50"/>
    <w:rsid w:val="00F00FB4"/>
    <w:rsid w:val="00F0123F"/>
    <w:rsid w:val="00F02105"/>
    <w:rsid w:val="00F02290"/>
    <w:rsid w:val="00F02F27"/>
    <w:rsid w:val="00F0328E"/>
    <w:rsid w:val="00F03400"/>
    <w:rsid w:val="00F037E6"/>
    <w:rsid w:val="00F03B50"/>
    <w:rsid w:val="00F03F5D"/>
    <w:rsid w:val="00F0513C"/>
    <w:rsid w:val="00F0570B"/>
    <w:rsid w:val="00F05D9F"/>
    <w:rsid w:val="00F066DA"/>
    <w:rsid w:val="00F068D9"/>
    <w:rsid w:val="00F06A9E"/>
    <w:rsid w:val="00F06DA0"/>
    <w:rsid w:val="00F07AEE"/>
    <w:rsid w:val="00F10087"/>
    <w:rsid w:val="00F109A5"/>
    <w:rsid w:val="00F11603"/>
    <w:rsid w:val="00F11CEA"/>
    <w:rsid w:val="00F122F6"/>
    <w:rsid w:val="00F130E0"/>
    <w:rsid w:val="00F13344"/>
    <w:rsid w:val="00F14B00"/>
    <w:rsid w:val="00F14C57"/>
    <w:rsid w:val="00F14D8D"/>
    <w:rsid w:val="00F1551F"/>
    <w:rsid w:val="00F15545"/>
    <w:rsid w:val="00F15DFE"/>
    <w:rsid w:val="00F16112"/>
    <w:rsid w:val="00F166B6"/>
    <w:rsid w:val="00F17230"/>
    <w:rsid w:val="00F1741B"/>
    <w:rsid w:val="00F215AA"/>
    <w:rsid w:val="00F23198"/>
    <w:rsid w:val="00F235B0"/>
    <w:rsid w:val="00F2379E"/>
    <w:rsid w:val="00F2418C"/>
    <w:rsid w:val="00F242B3"/>
    <w:rsid w:val="00F24A6E"/>
    <w:rsid w:val="00F24DAB"/>
    <w:rsid w:val="00F25863"/>
    <w:rsid w:val="00F2594B"/>
    <w:rsid w:val="00F25A4C"/>
    <w:rsid w:val="00F269F6"/>
    <w:rsid w:val="00F26E42"/>
    <w:rsid w:val="00F2772B"/>
    <w:rsid w:val="00F27812"/>
    <w:rsid w:val="00F27883"/>
    <w:rsid w:val="00F279DA"/>
    <w:rsid w:val="00F27AF1"/>
    <w:rsid w:val="00F301E4"/>
    <w:rsid w:val="00F30B08"/>
    <w:rsid w:val="00F30F95"/>
    <w:rsid w:val="00F31669"/>
    <w:rsid w:val="00F320D6"/>
    <w:rsid w:val="00F32927"/>
    <w:rsid w:val="00F32D15"/>
    <w:rsid w:val="00F333EB"/>
    <w:rsid w:val="00F33715"/>
    <w:rsid w:val="00F33D5D"/>
    <w:rsid w:val="00F343E3"/>
    <w:rsid w:val="00F34BC6"/>
    <w:rsid w:val="00F34E10"/>
    <w:rsid w:val="00F3545E"/>
    <w:rsid w:val="00F3656D"/>
    <w:rsid w:val="00F36885"/>
    <w:rsid w:val="00F36EBB"/>
    <w:rsid w:val="00F370E4"/>
    <w:rsid w:val="00F37187"/>
    <w:rsid w:val="00F37192"/>
    <w:rsid w:val="00F373C6"/>
    <w:rsid w:val="00F37491"/>
    <w:rsid w:val="00F401C5"/>
    <w:rsid w:val="00F40B32"/>
    <w:rsid w:val="00F41B6B"/>
    <w:rsid w:val="00F41DA3"/>
    <w:rsid w:val="00F4298A"/>
    <w:rsid w:val="00F42C40"/>
    <w:rsid w:val="00F42C4A"/>
    <w:rsid w:val="00F4320A"/>
    <w:rsid w:val="00F43CC9"/>
    <w:rsid w:val="00F43D24"/>
    <w:rsid w:val="00F442B8"/>
    <w:rsid w:val="00F4458D"/>
    <w:rsid w:val="00F44EE7"/>
    <w:rsid w:val="00F454B7"/>
    <w:rsid w:val="00F455E6"/>
    <w:rsid w:val="00F45C3C"/>
    <w:rsid w:val="00F4600F"/>
    <w:rsid w:val="00F47D15"/>
    <w:rsid w:val="00F50D9C"/>
    <w:rsid w:val="00F5165D"/>
    <w:rsid w:val="00F51DE4"/>
    <w:rsid w:val="00F521A2"/>
    <w:rsid w:val="00F52554"/>
    <w:rsid w:val="00F526FD"/>
    <w:rsid w:val="00F52BF5"/>
    <w:rsid w:val="00F53126"/>
    <w:rsid w:val="00F53200"/>
    <w:rsid w:val="00F54519"/>
    <w:rsid w:val="00F54998"/>
    <w:rsid w:val="00F549A2"/>
    <w:rsid w:val="00F54C52"/>
    <w:rsid w:val="00F55028"/>
    <w:rsid w:val="00F55541"/>
    <w:rsid w:val="00F55DC9"/>
    <w:rsid w:val="00F56551"/>
    <w:rsid w:val="00F56E69"/>
    <w:rsid w:val="00F57DD0"/>
    <w:rsid w:val="00F57EA7"/>
    <w:rsid w:val="00F57F6F"/>
    <w:rsid w:val="00F60AA4"/>
    <w:rsid w:val="00F60C99"/>
    <w:rsid w:val="00F610D4"/>
    <w:rsid w:val="00F6124F"/>
    <w:rsid w:val="00F618FA"/>
    <w:rsid w:val="00F61E65"/>
    <w:rsid w:val="00F621AF"/>
    <w:rsid w:val="00F6247D"/>
    <w:rsid w:val="00F627CF"/>
    <w:rsid w:val="00F62CF4"/>
    <w:rsid w:val="00F6326E"/>
    <w:rsid w:val="00F6329A"/>
    <w:rsid w:val="00F6352B"/>
    <w:rsid w:val="00F636AF"/>
    <w:rsid w:val="00F63C7E"/>
    <w:rsid w:val="00F63D50"/>
    <w:rsid w:val="00F6422E"/>
    <w:rsid w:val="00F650D4"/>
    <w:rsid w:val="00F65362"/>
    <w:rsid w:val="00F65ACE"/>
    <w:rsid w:val="00F666FC"/>
    <w:rsid w:val="00F67153"/>
    <w:rsid w:val="00F673EA"/>
    <w:rsid w:val="00F674BC"/>
    <w:rsid w:val="00F67519"/>
    <w:rsid w:val="00F70347"/>
    <w:rsid w:val="00F70957"/>
    <w:rsid w:val="00F70C79"/>
    <w:rsid w:val="00F71817"/>
    <w:rsid w:val="00F723C1"/>
    <w:rsid w:val="00F73707"/>
    <w:rsid w:val="00F73D05"/>
    <w:rsid w:val="00F746A0"/>
    <w:rsid w:val="00F74792"/>
    <w:rsid w:val="00F750BB"/>
    <w:rsid w:val="00F7529C"/>
    <w:rsid w:val="00F75D40"/>
    <w:rsid w:val="00F76470"/>
    <w:rsid w:val="00F764B6"/>
    <w:rsid w:val="00F76759"/>
    <w:rsid w:val="00F7704F"/>
    <w:rsid w:val="00F77B07"/>
    <w:rsid w:val="00F77CE2"/>
    <w:rsid w:val="00F77DE5"/>
    <w:rsid w:val="00F77EAF"/>
    <w:rsid w:val="00F80D06"/>
    <w:rsid w:val="00F81D7D"/>
    <w:rsid w:val="00F83387"/>
    <w:rsid w:val="00F83ED2"/>
    <w:rsid w:val="00F841EB"/>
    <w:rsid w:val="00F85CF7"/>
    <w:rsid w:val="00F87939"/>
    <w:rsid w:val="00F90B71"/>
    <w:rsid w:val="00F91597"/>
    <w:rsid w:val="00F921E6"/>
    <w:rsid w:val="00F923CC"/>
    <w:rsid w:val="00F92A7A"/>
    <w:rsid w:val="00F933CF"/>
    <w:rsid w:val="00F93540"/>
    <w:rsid w:val="00F93C4F"/>
    <w:rsid w:val="00FA0075"/>
    <w:rsid w:val="00FA0338"/>
    <w:rsid w:val="00FA03D9"/>
    <w:rsid w:val="00FA0618"/>
    <w:rsid w:val="00FA0EE3"/>
    <w:rsid w:val="00FA1896"/>
    <w:rsid w:val="00FA3B45"/>
    <w:rsid w:val="00FA3F3C"/>
    <w:rsid w:val="00FA5521"/>
    <w:rsid w:val="00FA661E"/>
    <w:rsid w:val="00FA6C28"/>
    <w:rsid w:val="00FA6E94"/>
    <w:rsid w:val="00FA7381"/>
    <w:rsid w:val="00FA77E8"/>
    <w:rsid w:val="00FA7CF1"/>
    <w:rsid w:val="00FB057A"/>
    <w:rsid w:val="00FB0722"/>
    <w:rsid w:val="00FB0778"/>
    <w:rsid w:val="00FB11CD"/>
    <w:rsid w:val="00FB1205"/>
    <w:rsid w:val="00FB1A97"/>
    <w:rsid w:val="00FB23A6"/>
    <w:rsid w:val="00FB3322"/>
    <w:rsid w:val="00FB3A95"/>
    <w:rsid w:val="00FB3C8D"/>
    <w:rsid w:val="00FB5232"/>
    <w:rsid w:val="00FB59B1"/>
    <w:rsid w:val="00FB5F81"/>
    <w:rsid w:val="00FB6544"/>
    <w:rsid w:val="00FB7058"/>
    <w:rsid w:val="00FB718A"/>
    <w:rsid w:val="00FB7931"/>
    <w:rsid w:val="00FB7BA3"/>
    <w:rsid w:val="00FB7DAE"/>
    <w:rsid w:val="00FC0322"/>
    <w:rsid w:val="00FC03BB"/>
    <w:rsid w:val="00FC04C2"/>
    <w:rsid w:val="00FC0E54"/>
    <w:rsid w:val="00FC134B"/>
    <w:rsid w:val="00FC1601"/>
    <w:rsid w:val="00FC17F5"/>
    <w:rsid w:val="00FC2061"/>
    <w:rsid w:val="00FC2C3F"/>
    <w:rsid w:val="00FC3E17"/>
    <w:rsid w:val="00FC4163"/>
    <w:rsid w:val="00FC49F1"/>
    <w:rsid w:val="00FC4E3A"/>
    <w:rsid w:val="00FC54A6"/>
    <w:rsid w:val="00FC5E20"/>
    <w:rsid w:val="00FC67D5"/>
    <w:rsid w:val="00FC6FCF"/>
    <w:rsid w:val="00FC7AB5"/>
    <w:rsid w:val="00FC7F79"/>
    <w:rsid w:val="00FD0BE3"/>
    <w:rsid w:val="00FD1341"/>
    <w:rsid w:val="00FD180C"/>
    <w:rsid w:val="00FD1B65"/>
    <w:rsid w:val="00FD238E"/>
    <w:rsid w:val="00FD2446"/>
    <w:rsid w:val="00FD2ADD"/>
    <w:rsid w:val="00FD2E99"/>
    <w:rsid w:val="00FD34F9"/>
    <w:rsid w:val="00FD39A4"/>
    <w:rsid w:val="00FD4C36"/>
    <w:rsid w:val="00FD5015"/>
    <w:rsid w:val="00FD5580"/>
    <w:rsid w:val="00FD5C7E"/>
    <w:rsid w:val="00FD64C5"/>
    <w:rsid w:val="00FD66C5"/>
    <w:rsid w:val="00FD6DFF"/>
    <w:rsid w:val="00FD6F33"/>
    <w:rsid w:val="00FD7310"/>
    <w:rsid w:val="00FD7396"/>
    <w:rsid w:val="00FD73F3"/>
    <w:rsid w:val="00FD7CAD"/>
    <w:rsid w:val="00FE0A85"/>
    <w:rsid w:val="00FE15F5"/>
    <w:rsid w:val="00FE1D17"/>
    <w:rsid w:val="00FE1FCA"/>
    <w:rsid w:val="00FE22D4"/>
    <w:rsid w:val="00FE25F5"/>
    <w:rsid w:val="00FE3826"/>
    <w:rsid w:val="00FE3C16"/>
    <w:rsid w:val="00FE4B4D"/>
    <w:rsid w:val="00FE673C"/>
    <w:rsid w:val="00FE6C06"/>
    <w:rsid w:val="00FE6F87"/>
    <w:rsid w:val="00FE7B2F"/>
    <w:rsid w:val="00FE7D0B"/>
    <w:rsid w:val="00FE7E98"/>
    <w:rsid w:val="00FF011D"/>
    <w:rsid w:val="00FF0670"/>
    <w:rsid w:val="00FF0A3F"/>
    <w:rsid w:val="00FF16C2"/>
    <w:rsid w:val="00FF1843"/>
    <w:rsid w:val="00FF1D98"/>
    <w:rsid w:val="00FF277E"/>
    <w:rsid w:val="00FF2790"/>
    <w:rsid w:val="00FF36C6"/>
    <w:rsid w:val="00FF3B43"/>
    <w:rsid w:val="00FF4362"/>
    <w:rsid w:val="00FF4DDA"/>
    <w:rsid w:val="00FF4F22"/>
    <w:rsid w:val="00FF5753"/>
    <w:rsid w:val="00FF62DF"/>
    <w:rsid w:val="00FF647D"/>
    <w:rsid w:val="00FF6620"/>
    <w:rsid w:val="00FF673A"/>
    <w:rsid w:val="00FF684E"/>
    <w:rsid w:val="00FF720F"/>
    <w:rsid w:val="00FF7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954B269"/>
  <w15:docId w15:val="{24869EA6-9B56-4775-99D5-AEC2F9C30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48E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2448E"/>
    <w:pPr>
      <w:keepNext/>
      <w:autoSpaceDE w:val="0"/>
      <w:ind w:right="71"/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qFormat/>
    <w:rsid w:val="0062448E"/>
    <w:pPr>
      <w:keepNext/>
      <w:autoSpaceDE w:val="0"/>
      <w:jc w:val="center"/>
      <w:outlineLvl w:val="1"/>
    </w:pPr>
    <w:rPr>
      <w:b/>
      <w:sz w:val="32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E12B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8">
    <w:name w:val="heading 8"/>
    <w:basedOn w:val="Normal"/>
    <w:next w:val="Normal"/>
    <w:qFormat/>
    <w:rsid w:val="0062448E"/>
    <w:pPr>
      <w:spacing w:before="240" w:after="60"/>
      <w:outlineLvl w:val="7"/>
    </w:pPr>
    <w:rPr>
      <w:rFonts w:ascii="Calibri" w:hAnsi="Calibri"/>
      <w:i/>
      <w:iCs/>
    </w:rPr>
  </w:style>
  <w:style w:type="paragraph" w:styleId="Ttulo9">
    <w:name w:val="heading 9"/>
    <w:basedOn w:val="Normal"/>
    <w:next w:val="Normal"/>
    <w:qFormat/>
    <w:rsid w:val="00255CB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2z0">
    <w:name w:val="WW8Num2z0"/>
    <w:rsid w:val="0062448E"/>
    <w:rPr>
      <w:color w:val="000000"/>
    </w:rPr>
  </w:style>
  <w:style w:type="character" w:customStyle="1" w:styleId="WW8Num3z0">
    <w:name w:val="WW8Num3z0"/>
    <w:rsid w:val="0062448E"/>
    <w:rPr>
      <w:rFonts w:ascii="Arial Narrow" w:hAnsi="Arial Narrow"/>
      <w:sz w:val="24"/>
    </w:rPr>
  </w:style>
  <w:style w:type="character" w:customStyle="1" w:styleId="WW8Num3z1">
    <w:name w:val="WW8Num3z1"/>
    <w:rsid w:val="0062448E"/>
    <w:rPr>
      <w:b w:val="0"/>
      <w:sz w:val="20"/>
      <w:szCs w:val="20"/>
    </w:rPr>
  </w:style>
  <w:style w:type="character" w:customStyle="1" w:styleId="WW8Num3z2">
    <w:name w:val="WW8Num3z2"/>
    <w:rsid w:val="0062448E"/>
    <w:rPr>
      <w:rFonts w:ascii="Arial Narrow" w:hAnsi="Arial Narrow" w:cs="Times New Roman"/>
      <w:color w:val="000000"/>
    </w:rPr>
  </w:style>
  <w:style w:type="character" w:customStyle="1" w:styleId="WW8Num4z0">
    <w:name w:val="WW8Num4z0"/>
    <w:rsid w:val="0062448E"/>
    <w:rPr>
      <w:b/>
      <w:i w:val="0"/>
    </w:rPr>
  </w:style>
  <w:style w:type="character" w:customStyle="1" w:styleId="WW8Num6z0">
    <w:name w:val="WW8Num6z0"/>
    <w:rsid w:val="0062448E"/>
    <w:rPr>
      <w:sz w:val="24"/>
    </w:rPr>
  </w:style>
  <w:style w:type="character" w:customStyle="1" w:styleId="WW8Num7z0">
    <w:name w:val="WW8Num7z0"/>
    <w:rsid w:val="0062448E"/>
    <w:rPr>
      <w:rFonts w:ascii="Symbol" w:hAnsi="Symbol"/>
    </w:rPr>
  </w:style>
  <w:style w:type="character" w:customStyle="1" w:styleId="WW8Num8z0">
    <w:name w:val="WW8Num8z0"/>
    <w:rsid w:val="0062448E"/>
    <w:rPr>
      <w:rFonts w:ascii="Arial Narrow" w:hAnsi="Arial Narrow"/>
      <w:sz w:val="24"/>
    </w:rPr>
  </w:style>
  <w:style w:type="character" w:customStyle="1" w:styleId="WW8Num9z0">
    <w:name w:val="WW8Num9z0"/>
    <w:rsid w:val="0062448E"/>
    <w:rPr>
      <w:b/>
      <w:i w:val="0"/>
    </w:rPr>
  </w:style>
  <w:style w:type="character" w:customStyle="1" w:styleId="WW8Num10z0">
    <w:name w:val="WW8Num10z0"/>
    <w:rsid w:val="0062448E"/>
    <w:rPr>
      <w:rFonts w:ascii="Arial Narrow" w:hAnsi="Arial Narrow"/>
      <w:sz w:val="24"/>
    </w:rPr>
  </w:style>
  <w:style w:type="character" w:customStyle="1" w:styleId="WW8Num11z0">
    <w:name w:val="WW8Num11z0"/>
    <w:rsid w:val="0062448E"/>
    <w:rPr>
      <w:rFonts w:ascii="Arial Narrow" w:hAnsi="Arial Narrow"/>
      <w:sz w:val="20"/>
    </w:rPr>
  </w:style>
  <w:style w:type="character" w:customStyle="1" w:styleId="WW8Num12z0">
    <w:name w:val="WW8Num12z0"/>
    <w:rsid w:val="0062448E"/>
    <w:rPr>
      <w:rFonts w:ascii="Symbol" w:hAnsi="Symbol"/>
    </w:rPr>
  </w:style>
  <w:style w:type="character" w:customStyle="1" w:styleId="WW8Num13z0">
    <w:name w:val="WW8Num13z0"/>
    <w:rsid w:val="0062448E"/>
    <w:rPr>
      <w:rFonts w:ascii="Symbol" w:hAnsi="Symbol"/>
    </w:rPr>
  </w:style>
  <w:style w:type="character" w:customStyle="1" w:styleId="WW8Num14z0">
    <w:name w:val="WW8Num14z0"/>
    <w:rsid w:val="0062448E"/>
    <w:rPr>
      <w:rFonts w:ascii="Symbol" w:hAnsi="Symbol"/>
    </w:rPr>
  </w:style>
  <w:style w:type="character" w:customStyle="1" w:styleId="WW8Num15z0">
    <w:name w:val="WW8Num15z0"/>
    <w:rsid w:val="0062448E"/>
    <w:rPr>
      <w:rFonts w:ascii="Arial Narrow" w:hAnsi="Arial Narrow"/>
      <w:sz w:val="20"/>
    </w:rPr>
  </w:style>
  <w:style w:type="character" w:customStyle="1" w:styleId="WW8Num16z0">
    <w:name w:val="WW8Num16z0"/>
    <w:rsid w:val="0062448E"/>
    <w:rPr>
      <w:rFonts w:ascii="Symbol" w:hAnsi="Symbol" w:cs="OpenSymbol"/>
    </w:rPr>
  </w:style>
  <w:style w:type="character" w:customStyle="1" w:styleId="WW8Num17z0">
    <w:name w:val="WW8Num17z0"/>
    <w:rsid w:val="0062448E"/>
    <w:rPr>
      <w:rFonts w:ascii="Symbol" w:hAnsi="Symbol" w:cs="OpenSymbol"/>
    </w:rPr>
  </w:style>
  <w:style w:type="character" w:customStyle="1" w:styleId="WW8Num18z0">
    <w:name w:val="WW8Num18z0"/>
    <w:rsid w:val="0062448E"/>
    <w:rPr>
      <w:sz w:val="24"/>
    </w:rPr>
  </w:style>
  <w:style w:type="character" w:customStyle="1" w:styleId="WW8Num19z0">
    <w:name w:val="WW8Num19z0"/>
    <w:rsid w:val="0062448E"/>
    <w:rPr>
      <w:rFonts w:ascii="Symbol" w:hAnsi="Symbol"/>
    </w:rPr>
  </w:style>
  <w:style w:type="character" w:customStyle="1" w:styleId="WW8Num20z0">
    <w:name w:val="WW8Num20z0"/>
    <w:rsid w:val="0062448E"/>
    <w:rPr>
      <w:rFonts w:ascii="Symbol" w:hAnsi="Symbol" w:cs="OpenSymbol"/>
    </w:rPr>
  </w:style>
  <w:style w:type="character" w:customStyle="1" w:styleId="WW8Num21z0">
    <w:name w:val="WW8Num21z0"/>
    <w:rsid w:val="0062448E"/>
    <w:rPr>
      <w:rFonts w:ascii="Arial Narrow" w:hAnsi="Arial Narrow"/>
      <w:sz w:val="24"/>
    </w:rPr>
  </w:style>
  <w:style w:type="character" w:customStyle="1" w:styleId="WW8Num22z0">
    <w:name w:val="WW8Num22z0"/>
    <w:rsid w:val="0062448E"/>
    <w:rPr>
      <w:rFonts w:ascii="Symbol" w:hAnsi="Symbol" w:cs="OpenSymbol"/>
    </w:rPr>
  </w:style>
  <w:style w:type="character" w:customStyle="1" w:styleId="WW8Num23z0">
    <w:name w:val="WW8Num23z0"/>
    <w:rsid w:val="0062448E"/>
    <w:rPr>
      <w:rFonts w:ascii="Arial Narrow" w:hAnsi="Arial Narrow"/>
      <w:sz w:val="24"/>
    </w:rPr>
  </w:style>
  <w:style w:type="character" w:customStyle="1" w:styleId="WW8Num24z0">
    <w:name w:val="WW8Num24z0"/>
    <w:rsid w:val="0062448E"/>
    <w:rPr>
      <w:rFonts w:ascii="Symbol" w:hAnsi="Symbol" w:cs="OpenSymbol"/>
    </w:rPr>
  </w:style>
  <w:style w:type="character" w:customStyle="1" w:styleId="WW8Num25z0">
    <w:name w:val="WW8Num25z0"/>
    <w:rsid w:val="0062448E"/>
    <w:rPr>
      <w:rFonts w:ascii="Symbol" w:hAnsi="Symbol" w:cs="OpenSymbol"/>
    </w:rPr>
  </w:style>
  <w:style w:type="character" w:customStyle="1" w:styleId="WW8Num26z0">
    <w:name w:val="WW8Num26z0"/>
    <w:rsid w:val="0062448E"/>
    <w:rPr>
      <w:rFonts w:ascii="Symbol" w:hAnsi="Symbol"/>
    </w:rPr>
  </w:style>
  <w:style w:type="character" w:customStyle="1" w:styleId="WW8Num27z0">
    <w:name w:val="WW8Num27z0"/>
    <w:rsid w:val="0062448E"/>
    <w:rPr>
      <w:rFonts w:ascii="Symbol" w:hAnsi="Symbol"/>
    </w:rPr>
  </w:style>
  <w:style w:type="character" w:customStyle="1" w:styleId="Absatz-Standardschriftart">
    <w:name w:val="Absatz-Standardschriftart"/>
    <w:rsid w:val="0062448E"/>
  </w:style>
  <w:style w:type="character" w:customStyle="1" w:styleId="WW8Num28z0">
    <w:name w:val="WW8Num28z0"/>
    <w:rsid w:val="0062448E"/>
    <w:rPr>
      <w:rFonts w:ascii="Symbol" w:hAnsi="Symbol" w:cs="OpenSymbol"/>
    </w:rPr>
  </w:style>
  <w:style w:type="character" w:customStyle="1" w:styleId="WW-Absatz-Standardschriftart">
    <w:name w:val="WW-Absatz-Standardschriftart"/>
    <w:rsid w:val="0062448E"/>
  </w:style>
  <w:style w:type="character" w:customStyle="1" w:styleId="WW-Absatz-Standardschriftart1">
    <w:name w:val="WW-Absatz-Standardschriftart1"/>
    <w:rsid w:val="0062448E"/>
  </w:style>
  <w:style w:type="character" w:customStyle="1" w:styleId="WW8Num1z0">
    <w:name w:val="WW8Num1z0"/>
    <w:rsid w:val="0062448E"/>
    <w:rPr>
      <w:rFonts w:ascii="Symbol" w:hAnsi="Symbol"/>
    </w:rPr>
  </w:style>
  <w:style w:type="character" w:customStyle="1" w:styleId="WW8Num1z1">
    <w:name w:val="WW8Num1z1"/>
    <w:rsid w:val="0062448E"/>
    <w:rPr>
      <w:rFonts w:ascii="Courier New" w:hAnsi="Courier New" w:cs="Courier New"/>
    </w:rPr>
  </w:style>
  <w:style w:type="character" w:customStyle="1" w:styleId="WW8Num1z2">
    <w:name w:val="WW8Num1z2"/>
    <w:rsid w:val="0062448E"/>
    <w:rPr>
      <w:rFonts w:ascii="Wingdings" w:hAnsi="Wingdings"/>
    </w:rPr>
  </w:style>
  <w:style w:type="character" w:customStyle="1" w:styleId="WW8Num2z1">
    <w:name w:val="WW8Num2z1"/>
    <w:rsid w:val="0062448E"/>
    <w:rPr>
      <w:b w:val="0"/>
      <w:sz w:val="20"/>
      <w:szCs w:val="20"/>
    </w:rPr>
  </w:style>
  <w:style w:type="character" w:customStyle="1" w:styleId="WW8Num2z2">
    <w:name w:val="WW8Num2z2"/>
    <w:rsid w:val="0062448E"/>
    <w:rPr>
      <w:rFonts w:ascii="Arial Narrow" w:eastAsia="Times New Roman" w:hAnsi="Arial Narrow" w:cs="Times New Roman"/>
      <w:color w:val="000000"/>
    </w:rPr>
  </w:style>
  <w:style w:type="character" w:customStyle="1" w:styleId="WW8Num7z1">
    <w:name w:val="WW8Num7z1"/>
    <w:rsid w:val="0062448E"/>
    <w:rPr>
      <w:rFonts w:ascii="Courier New" w:hAnsi="Courier New"/>
    </w:rPr>
  </w:style>
  <w:style w:type="character" w:customStyle="1" w:styleId="WW8Num7z2">
    <w:name w:val="WW8Num7z2"/>
    <w:rsid w:val="0062448E"/>
    <w:rPr>
      <w:rFonts w:ascii="Wingdings" w:hAnsi="Wingdings"/>
    </w:rPr>
  </w:style>
  <w:style w:type="character" w:customStyle="1" w:styleId="WW8Num8z2">
    <w:name w:val="WW8Num8z2"/>
    <w:rsid w:val="0062448E"/>
    <w:rPr>
      <w:rFonts w:ascii="Symbol" w:hAnsi="Symbol"/>
    </w:rPr>
  </w:style>
  <w:style w:type="character" w:customStyle="1" w:styleId="WW8Num13z1">
    <w:name w:val="WW8Num13z1"/>
    <w:rsid w:val="0062448E"/>
    <w:rPr>
      <w:rFonts w:ascii="Courier New" w:hAnsi="Courier New" w:cs="Courier New"/>
    </w:rPr>
  </w:style>
  <w:style w:type="character" w:customStyle="1" w:styleId="WW8Num13z2">
    <w:name w:val="WW8Num13z2"/>
    <w:rsid w:val="0062448E"/>
    <w:rPr>
      <w:rFonts w:ascii="Wingdings" w:hAnsi="Wingdings"/>
    </w:rPr>
  </w:style>
  <w:style w:type="character" w:customStyle="1" w:styleId="WW8Num14z1">
    <w:name w:val="WW8Num14z1"/>
    <w:rsid w:val="0062448E"/>
    <w:rPr>
      <w:rFonts w:ascii="Courier New" w:hAnsi="Courier New" w:cs="Courier New"/>
    </w:rPr>
  </w:style>
  <w:style w:type="character" w:customStyle="1" w:styleId="WW8Num14z2">
    <w:name w:val="WW8Num14z2"/>
    <w:rsid w:val="0062448E"/>
    <w:rPr>
      <w:rFonts w:ascii="Wingdings" w:hAnsi="Wingdings"/>
    </w:rPr>
  </w:style>
  <w:style w:type="character" w:customStyle="1" w:styleId="WW8Num19z1">
    <w:name w:val="WW8Num19z1"/>
    <w:rsid w:val="0062448E"/>
    <w:rPr>
      <w:rFonts w:ascii="Courier New" w:hAnsi="Courier New" w:cs="Courier New"/>
    </w:rPr>
  </w:style>
  <w:style w:type="character" w:customStyle="1" w:styleId="WW8Num19z2">
    <w:name w:val="WW8Num19z2"/>
    <w:rsid w:val="0062448E"/>
    <w:rPr>
      <w:rFonts w:ascii="Wingdings" w:hAnsi="Wingdings"/>
    </w:rPr>
  </w:style>
  <w:style w:type="character" w:customStyle="1" w:styleId="WW8Num26z1">
    <w:name w:val="WW8Num26z1"/>
    <w:rsid w:val="0062448E"/>
    <w:rPr>
      <w:rFonts w:ascii="Courier New" w:hAnsi="Courier New" w:cs="Courier New"/>
    </w:rPr>
  </w:style>
  <w:style w:type="character" w:customStyle="1" w:styleId="WW8Num26z2">
    <w:name w:val="WW8Num26z2"/>
    <w:rsid w:val="0062448E"/>
    <w:rPr>
      <w:rFonts w:ascii="Wingdings" w:hAnsi="Wingdings"/>
    </w:rPr>
  </w:style>
  <w:style w:type="character" w:customStyle="1" w:styleId="WW8Num27z1">
    <w:name w:val="WW8Num27z1"/>
    <w:rsid w:val="0062448E"/>
    <w:rPr>
      <w:rFonts w:ascii="Courier New" w:hAnsi="Courier New" w:cs="Courier New"/>
    </w:rPr>
  </w:style>
  <w:style w:type="character" w:customStyle="1" w:styleId="WW8Num27z2">
    <w:name w:val="WW8Num27z2"/>
    <w:rsid w:val="0062448E"/>
    <w:rPr>
      <w:rFonts w:ascii="Wingdings" w:hAnsi="Wingdings"/>
    </w:rPr>
  </w:style>
  <w:style w:type="character" w:customStyle="1" w:styleId="WW8Num29z0">
    <w:name w:val="WW8Num29z0"/>
    <w:rsid w:val="0062448E"/>
    <w:rPr>
      <w:rFonts w:ascii="Symbol" w:hAnsi="Symbol"/>
    </w:rPr>
  </w:style>
  <w:style w:type="character" w:customStyle="1" w:styleId="WW8Num29z1">
    <w:name w:val="WW8Num29z1"/>
    <w:rsid w:val="0062448E"/>
    <w:rPr>
      <w:rFonts w:ascii="Courier New" w:hAnsi="Courier New" w:cs="Courier New"/>
    </w:rPr>
  </w:style>
  <w:style w:type="character" w:customStyle="1" w:styleId="WW8Num29z2">
    <w:name w:val="WW8Num29z2"/>
    <w:rsid w:val="0062448E"/>
    <w:rPr>
      <w:rFonts w:ascii="Wingdings" w:hAnsi="Wingdings"/>
    </w:rPr>
  </w:style>
  <w:style w:type="character" w:customStyle="1" w:styleId="WW8Num30z0">
    <w:name w:val="WW8Num30z0"/>
    <w:rsid w:val="0062448E"/>
    <w:rPr>
      <w:rFonts w:ascii="Arial Narrow" w:hAnsi="Arial Narrow"/>
      <w:sz w:val="24"/>
    </w:rPr>
  </w:style>
  <w:style w:type="character" w:customStyle="1" w:styleId="WW8Num31z0">
    <w:name w:val="WW8Num31z0"/>
    <w:rsid w:val="0062448E"/>
    <w:rPr>
      <w:rFonts w:ascii="Arial Narrow" w:hAnsi="Arial Narrow"/>
      <w:sz w:val="24"/>
    </w:rPr>
  </w:style>
  <w:style w:type="character" w:customStyle="1" w:styleId="WW8Num32z0">
    <w:name w:val="WW8Num32z0"/>
    <w:rsid w:val="0062448E"/>
    <w:rPr>
      <w:rFonts w:ascii="Arial Narrow" w:hAnsi="Arial Narrow"/>
      <w:sz w:val="24"/>
    </w:rPr>
  </w:style>
  <w:style w:type="character" w:customStyle="1" w:styleId="WW8Num33z0">
    <w:name w:val="WW8Num33z0"/>
    <w:rsid w:val="0062448E"/>
    <w:rPr>
      <w:rFonts w:ascii="Arial Narrow" w:hAnsi="Arial Narrow"/>
      <w:sz w:val="24"/>
    </w:rPr>
  </w:style>
  <w:style w:type="character" w:customStyle="1" w:styleId="WW8Num34z0">
    <w:name w:val="WW8Num34z0"/>
    <w:rsid w:val="0062448E"/>
    <w:rPr>
      <w:rFonts w:ascii="Arial Narrow" w:hAnsi="Arial Narrow"/>
      <w:sz w:val="24"/>
    </w:rPr>
  </w:style>
  <w:style w:type="character" w:customStyle="1" w:styleId="WW8Num35z0">
    <w:name w:val="WW8Num35z0"/>
    <w:rsid w:val="0062448E"/>
    <w:rPr>
      <w:rFonts w:ascii="Arial Narrow" w:hAnsi="Arial Narrow"/>
      <w:sz w:val="24"/>
    </w:rPr>
  </w:style>
  <w:style w:type="character" w:customStyle="1" w:styleId="WW8Num36z0">
    <w:name w:val="WW8Num36z0"/>
    <w:rsid w:val="0062448E"/>
    <w:rPr>
      <w:rFonts w:ascii="Symbol" w:hAnsi="Symbol"/>
    </w:rPr>
  </w:style>
  <w:style w:type="character" w:customStyle="1" w:styleId="WW8Num36z1">
    <w:name w:val="WW8Num36z1"/>
    <w:rsid w:val="0062448E"/>
    <w:rPr>
      <w:rFonts w:ascii="Courier New" w:hAnsi="Courier New" w:cs="Courier New"/>
    </w:rPr>
  </w:style>
  <w:style w:type="character" w:customStyle="1" w:styleId="WW8Num36z2">
    <w:name w:val="WW8Num36z2"/>
    <w:rsid w:val="0062448E"/>
    <w:rPr>
      <w:rFonts w:ascii="Wingdings" w:hAnsi="Wingdings"/>
    </w:rPr>
  </w:style>
  <w:style w:type="character" w:customStyle="1" w:styleId="WW8Num40z0">
    <w:name w:val="WW8Num40z0"/>
    <w:rsid w:val="0062448E"/>
    <w:rPr>
      <w:rFonts w:ascii="Arial Narrow" w:hAnsi="Arial Narrow"/>
      <w:sz w:val="24"/>
    </w:rPr>
  </w:style>
  <w:style w:type="character" w:customStyle="1" w:styleId="WW8Num41z0">
    <w:name w:val="WW8Num41z0"/>
    <w:rsid w:val="0062448E"/>
    <w:rPr>
      <w:rFonts w:ascii="Symbol" w:hAnsi="Symbol"/>
    </w:rPr>
  </w:style>
  <w:style w:type="character" w:customStyle="1" w:styleId="WW8Num41z1">
    <w:name w:val="WW8Num41z1"/>
    <w:rsid w:val="0062448E"/>
    <w:rPr>
      <w:rFonts w:ascii="Courier New" w:hAnsi="Courier New" w:cs="Courier New"/>
    </w:rPr>
  </w:style>
  <w:style w:type="character" w:customStyle="1" w:styleId="WW8Num41z2">
    <w:name w:val="WW8Num41z2"/>
    <w:rsid w:val="0062448E"/>
    <w:rPr>
      <w:rFonts w:ascii="Wingdings" w:hAnsi="Wingdings"/>
    </w:rPr>
  </w:style>
  <w:style w:type="character" w:customStyle="1" w:styleId="WW8Num42z0">
    <w:name w:val="WW8Num42z0"/>
    <w:rsid w:val="0062448E"/>
    <w:rPr>
      <w:rFonts w:ascii="Symbol" w:hAnsi="Symbol"/>
    </w:rPr>
  </w:style>
  <w:style w:type="character" w:customStyle="1" w:styleId="WW8Num42z1">
    <w:name w:val="WW8Num42z1"/>
    <w:rsid w:val="0062448E"/>
    <w:rPr>
      <w:rFonts w:ascii="Courier New" w:hAnsi="Courier New" w:cs="Courier New"/>
    </w:rPr>
  </w:style>
  <w:style w:type="character" w:customStyle="1" w:styleId="WW8Num42z2">
    <w:name w:val="WW8Num42z2"/>
    <w:rsid w:val="0062448E"/>
    <w:rPr>
      <w:rFonts w:ascii="Wingdings" w:hAnsi="Wingdings"/>
    </w:rPr>
  </w:style>
  <w:style w:type="character" w:customStyle="1" w:styleId="WW8Num43z0">
    <w:name w:val="WW8Num43z0"/>
    <w:rsid w:val="0062448E"/>
    <w:rPr>
      <w:rFonts w:ascii="Arial Narrow" w:hAnsi="Arial Narrow"/>
      <w:sz w:val="24"/>
    </w:rPr>
  </w:style>
  <w:style w:type="character" w:customStyle="1" w:styleId="WW8Num44z0">
    <w:name w:val="WW8Num44z0"/>
    <w:rsid w:val="0062448E"/>
    <w:rPr>
      <w:rFonts w:ascii="Arial Narrow" w:hAnsi="Arial Narrow"/>
      <w:sz w:val="24"/>
    </w:rPr>
  </w:style>
  <w:style w:type="character" w:customStyle="1" w:styleId="WW8Num45z0">
    <w:name w:val="WW8Num45z0"/>
    <w:rsid w:val="0062448E"/>
    <w:rPr>
      <w:rFonts w:ascii="Arial Narrow" w:hAnsi="Arial Narrow"/>
      <w:sz w:val="24"/>
    </w:rPr>
  </w:style>
  <w:style w:type="character" w:customStyle="1" w:styleId="WW8Num46z0">
    <w:name w:val="WW8Num46z0"/>
    <w:rsid w:val="0062448E"/>
    <w:rPr>
      <w:rFonts w:ascii="Symbol" w:hAnsi="Symbol"/>
    </w:rPr>
  </w:style>
  <w:style w:type="character" w:customStyle="1" w:styleId="WW8Num46z1">
    <w:name w:val="WW8Num46z1"/>
    <w:rsid w:val="0062448E"/>
    <w:rPr>
      <w:rFonts w:ascii="Courier New" w:hAnsi="Courier New" w:cs="Courier New"/>
    </w:rPr>
  </w:style>
  <w:style w:type="character" w:customStyle="1" w:styleId="WW8Num46z2">
    <w:name w:val="WW8Num46z2"/>
    <w:rsid w:val="0062448E"/>
    <w:rPr>
      <w:rFonts w:ascii="Wingdings" w:hAnsi="Wingdings"/>
    </w:rPr>
  </w:style>
  <w:style w:type="character" w:customStyle="1" w:styleId="WW8Num47z0">
    <w:name w:val="WW8Num47z0"/>
    <w:rsid w:val="0062448E"/>
    <w:rPr>
      <w:rFonts w:ascii="Arial Narrow" w:hAnsi="Arial Narrow"/>
      <w:sz w:val="24"/>
    </w:rPr>
  </w:style>
  <w:style w:type="character" w:customStyle="1" w:styleId="WW8Num48z0">
    <w:name w:val="WW8Num48z0"/>
    <w:rsid w:val="0062448E"/>
    <w:rPr>
      <w:rFonts w:ascii="Arial Narrow" w:hAnsi="Arial Narrow"/>
      <w:sz w:val="24"/>
    </w:rPr>
  </w:style>
  <w:style w:type="character" w:styleId="Hyperlink">
    <w:name w:val="Hyperlink"/>
    <w:uiPriority w:val="99"/>
    <w:rsid w:val="0062448E"/>
    <w:rPr>
      <w:color w:val="0000FF"/>
      <w:u w:val="single"/>
    </w:rPr>
  </w:style>
  <w:style w:type="character" w:customStyle="1" w:styleId="HeaderChar">
    <w:name w:val="Header Char"/>
    <w:rsid w:val="0062448E"/>
    <w:rPr>
      <w:sz w:val="24"/>
      <w:szCs w:val="24"/>
    </w:rPr>
  </w:style>
  <w:style w:type="character" w:customStyle="1" w:styleId="FooterChar">
    <w:name w:val="Footer Char"/>
    <w:rsid w:val="0062448E"/>
    <w:rPr>
      <w:sz w:val="24"/>
      <w:szCs w:val="24"/>
    </w:rPr>
  </w:style>
  <w:style w:type="character" w:customStyle="1" w:styleId="BalloonTextChar">
    <w:name w:val="Balloon Text Char"/>
    <w:rsid w:val="0062448E"/>
    <w:rPr>
      <w:rFonts w:ascii="Tahoma" w:hAnsi="Tahoma" w:cs="Tahoma"/>
      <w:sz w:val="16"/>
      <w:szCs w:val="16"/>
    </w:rPr>
  </w:style>
  <w:style w:type="character" w:customStyle="1" w:styleId="HTMLPreformattedChar">
    <w:name w:val="HTML Preformatted Char"/>
    <w:rsid w:val="0062448E"/>
    <w:rPr>
      <w:rFonts w:ascii="Arial Unicode MS" w:eastAsia="Arial Unicode MS" w:hAnsi="Arial Unicode MS" w:cs="Arial Unicode MS"/>
    </w:rPr>
  </w:style>
  <w:style w:type="character" w:customStyle="1" w:styleId="BodyTextChar">
    <w:name w:val="Body Text Char"/>
    <w:rsid w:val="0062448E"/>
    <w:rPr>
      <w:sz w:val="24"/>
      <w:szCs w:val="24"/>
    </w:rPr>
  </w:style>
  <w:style w:type="character" w:styleId="Nmerodepgina">
    <w:name w:val="page number"/>
    <w:basedOn w:val="Fontepargpadro"/>
    <w:rsid w:val="0062448E"/>
  </w:style>
  <w:style w:type="character" w:styleId="Refdecomentrio">
    <w:name w:val="annotation reference"/>
    <w:uiPriority w:val="99"/>
    <w:rsid w:val="0062448E"/>
    <w:rPr>
      <w:sz w:val="16"/>
      <w:szCs w:val="16"/>
    </w:rPr>
  </w:style>
  <w:style w:type="character" w:customStyle="1" w:styleId="CommentTextChar">
    <w:name w:val="Comment Text Char"/>
    <w:basedOn w:val="Fontepargpadro"/>
    <w:rsid w:val="0062448E"/>
  </w:style>
  <w:style w:type="character" w:customStyle="1" w:styleId="CommentSubjectChar">
    <w:name w:val="Comment Subject Char"/>
    <w:rsid w:val="0062448E"/>
    <w:rPr>
      <w:b/>
      <w:bCs/>
    </w:rPr>
  </w:style>
  <w:style w:type="character" w:customStyle="1" w:styleId="Heading1Char">
    <w:name w:val="Heading 1 Char"/>
    <w:rsid w:val="0062448E"/>
    <w:rPr>
      <w:b/>
      <w:bCs/>
      <w:sz w:val="24"/>
      <w:szCs w:val="24"/>
      <w:lang w:val="pt-BR"/>
    </w:rPr>
  </w:style>
  <w:style w:type="character" w:customStyle="1" w:styleId="Heading2Char">
    <w:name w:val="Heading 2 Char"/>
    <w:rsid w:val="0062448E"/>
    <w:rPr>
      <w:b/>
      <w:sz w:val="32"/>
      <w:szCs w:val="36"/>
      <w:lang w:val="pt-BR"/>
    </w:rPr>
  </w:style>
  <w:style w:type="character" w:customStyle="1" w:styleId="google-src-text">
    <w:name w:val="google-src-text"/>
    <w:basedOn w:val="Fontepargpadro"/>
    <w:rsid w:val="0062448E"/>
  </w:style>
  <w:style w:type="character" w:styleId="HiperlinkVisitado">
    <w:name w:val="FollowedHyperlink"/>
    <w:uiPriority w:val="99"/>
    <w:rsid w:val="0062448E"/>
    <w:rPr>
      <w:color w:val="800080"/>
      <w:u w:val="single"/>
    </w:rPr>
  </w:style>
  <w:style w:type="character" w:customStyle="1" w:styleId="Heading8Char">
    <w:name w:val="Heading 8 Char"/>
    <w:rsid w:val="0062448E"/>
    <w:rPr>
      <w:rFonts w:ascii="Calibri" w:eastAsia="Times New Roman" w:hAnsi="Calibri" w:cs="Times New Roman"/>
      <w:i/>
      <w:iCs/>
      <w:sz w:val="24"/>
      <w:szCs w:val="24"/>
      <w:lang w:val="pt-BR"/>
    </w:rPr>
  </w:style>
  <w:style w:type="character" w:customStyle="1" w:styleId="Smbolosdenumerao">
    <w:name w:val="Símbolos de numeração"/>
    <w:rsid w:val="0062448E"/>
  </w:style>
  <w:style w:type="character" w:customStyle="1" w:styleId="Marcas">
    <w:name w:val="Marcas"/>
    <w:rsid w:val="0062448E"/>
    <w:rPr>
      <w:rFonts w:ascii="OpenSymbol" w:eastAsia="OpenSymbol" w:hAnsi="OpenSymbol" w:cs="OpenSymbol"/>
    </w:rPr>
  </w:style>
  <w:style w:type="paragraph" w:customStyle="1" w:styleId="Ttulo10">
    <w:name w:val="Título1"/>
    <w:basedOn w:val="Normal"/>
    <w:next w:val="Corpodetexto"/>
    <w:rsid w:val="0062448E"/>
    <w:pPr>
      <w:keepNext/>
      <w:spacing w:before="240" w:after="120"/>
    </w:pPr>
    <w:rPr>
      <w:rFonts w:ascii="Nimbus Sans L" w:eastAsia="DejaVu Sans" w:hAnsi="Nimbus Sans L" w:cs="DejaVu Sans"/>
      <w:sz w:val="28"/>
      <w:szCs w:val="28"/>
    </w:rPr>
  </w:style>
  <w:style w:type="paragraph" w:styleId="Corpodetexto">
    <w:name w:val="Body Text"/>
    <w:basedOn w:val="Normal"/>
    <w:link w:val="CorpodetextoChar"/>
    <w:rsid w:val="0062448E"/>
    <w:pPr>
      <w:spacing w:after="120"/>
    </w:pPr>
  </w:style>
  <w:style w:type="paragraph" w:styleId="Lista">
    <w:name w:val="List"/>
    <w:basedOn w:val="Corpodetexto"/>
    <w:rsid w:val="0062448E"/>
    <w:rPr>
      <w:rFonts w:cs="Tahoma"/>
    </w:rPr>
  </w:style>
  <w:style w:type="paragraph" w:customStyle="1" w:styleId="Legenda1">
    <w:name w:val="Legenda1"/>
    <w:basedOn w:val="Normal"/>
    <w:rsid w:val="0062448E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rsid w:val="0062448E"/>
    <w:pPr>
      <w:suppressLineNumbers/>
    </w:pPr>
  </w:style>
  <w:style w:type="paragraph" w:styleId="Recuodecorpodetexto">
    <w:name w:val="Body Text Indent"/>
    <w:basedOn w:val="Normal"/>
    <w:rsid w:val="0062448E"/>
    <w:pPr>
      <w:ind w:firstLine="156"/>
    </w:pPr>
    <w:rPr>
      <w:rFonts w:ascii="Candida BT" w:hAnsi="Candida BT"/>
      <w:szCs w:val="20"/>
    </w:rPr>
  </w:style>
  <w:style w:type="paragraph" w:styleId="PargrafodaLista">
    <w:name w:val="List Paragraph"/>
    <w:basedOn w:val="Normal"/>
    <w:uiPriority w:val="34"/>
    <w:qFormat/>
    <w:rsid w:val="0062448E"/>
    <w:pPr>
      <w:spacing w:after="120"/>
      <w:ind w:left="720"/>
      <w:jc w:val="both"/>
    </w:pPr>
  </w:style>
  <w:style w:type="paragraph" w:styleId="Cabealho">
    <w:name w:val="header"/>
    <w:basedOn w:val="Normal"/>
    <w:link w:val="CabealhoChar"/>
    <w:rsid w:val="0062448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3F565B"/>
    <w:rPr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rsid w:val="0062448E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B10CA7"/>
    <w:rPr>
      <w:sz w:val="24"/>
      <w:szCs w:val="24"/>
      <w:lang w:eastAsia="ar-SA"/>
    </w:rPr>
  </w:style>
  <w:style w:type="paragraph" w:styleId="Textodebalo">
    <w:name w:val="Balloon Text"/>
    <w:basedOn w:val="Normal"/>
    <w:link w:val="TextodebaloChar"/>
    <w:uiPriority w:val="99"/>
    <w:rsid w:val="0062448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rsid w:val="00750A23"/>
    <w:rPr>
      <w:rFonts w:ascii="Tahoma" w:hAnsi="Tahoma" w:cs="Tahoma"/>
      <w:sz w:val="16"/>
      <w:szCs w:val="16"/>
      <w:lang w:eastAsia="ar-SA"/>
    </w:rPr>
  </w:style>
  <w:style w:type="paragraph" w:customStyle="1" w:styleId="WW-NormalWeb">
    <w:name w:val="WW-Normal (Web)"/>
    <w:basedOn w:val="Normal"/>
    <w:rsid w:val="0062448E"/>
    <w:pPr>
      <w:spacing w:before="280" w:after="280"/>
    </w:pPr>
    <w:rPr>
      <w:rFonts w:ascii="Arial Unicode MS" w:eastAsia="Arial Unicode MS" w:hAnsi="Arial Unicode MS" w:cs="Arial Unicode MS"/>
    </w:rPr>
  </w:style>
  <w:style w:type="paragraph" w:styleId="Pr-formataoHTML">
    <w:name w:val="HTML Preformatted"/>
    <w:basedOn w:val="Normal"/>
    <w:link w:val="Pr-formataoHTMLChar"/>
    <w:uiPriority w:val="99"/>
    <w:rsid w:val="006244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Pr-formataoHTMLChar">
    <w:name w:val="Pré-formatação HTML Char"/>
    <w:link w:val="Pr-formataoHTML"/>
    <w:uiPriority w:val="99"/>
    <w:rsid w:val="00D06EDB"/>
    <w:rPr>
      <w:rFonts w:ascii="Arial Unicode MS" w:eastAsia="Arial Unicode MS" w:hAnsi="Arial Unicode MS" w:cs="Arial Unicode MS"/>
      <w:lang w:eastAsia="ar-SA"/>
    </w:rPr>
  </w:style>
  <w:style w:type="paragraph" w:styleId="Textodecomentrio">
    <w:name w:val="annotation text"/>
    <w:basedOn w:val="Normal"/>
    <w:link w:val="TextodecomentrioChar"/>
    <w:uiPriority w:val="99"/>
    <w:rsid w:val="0062448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750A23"/>
    <w:rPr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2448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750A23"/>
    <w:rPr>
      <w:b/>
      <w:bCs/>
      <w:lang w:eastAsia="ar-SA"/>
    </w:rPr>
  </w:style>
  <w:style w:type="paragraph" w:customStyle="1" w:styleId="Textopr-formatado">
    <w:name w:val="Texto pré-formatado"/>
    <w:basedOn w:val="Normal"/>
    <w:rsid w:val="0062448E"/>
    <w:pPr>
      <w:widowControl w:val="0"/>
    </w:pPr>
    <w:rPr>
      <w:rFonts w:ascii="DejaVu Sans Mono" w:eastAsia="DejaVu Sans Mono" w:hAnsi="DejaVu Sans Mono" w:cs="DejaVu Sans Mono"/>
      <w:kern w:val="1"/>
      <w:sz w:val="20"/>
      <w:szCs w:val="20"/>
    </w:rPr>
  </w:style>
  <w:style w:type="paragraph" w:styleId="NormalWeb">
    <w:name w:val="Normal (Web)"/>
    <w:basedOn w:val="Normal"/>
    <w:uiPriority w:val="99"/>
    <w:rsid w:val="0062448E"/>
    <w:pPr>
      <w:spacing w:before="280" w:after="280"/>
    </w:pPr>
    <w:rPr>
      <w:rFonts w:ascii="Verdana" w:hAnsi="Verdana"/>
      <w:sz w:val="20"/>
      <w:szCs w:val="20"/>
    </w:rPr>
  </w:style>
  <w:style w:type="paragraph" w:customStyle="1" w:styleId="Contedodetabela">
    <w:name w:val="Conteúdo de tabela"/>
    <w:basedOn w:val="Normal"/>
    <w:rsid w:val="0062448E"/>
    <w:pPr>
      <w:suppressLineNumbers/>
    </w:pPr>
  </w:style>
  <w:style w:type="paragraph" w:customStyle="1" w:styleId="Ttulodetabela">
    <w:name w:val="Título de tabela"/>
    <w:basedOn w:val="Contedodetabela"/>
    <w:rsid w:val="0062448E"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  <w:rsid w:val="0062448E"/>
  </w:style>
  <w:style w:type="character" w:customStyle="1" w:styleId="apple-tab-span">
    <w:name w:val="apple-tab-span"/>
    <w:basedOn w:val="Fontepargpadro"/>
    <w:rsid w:val="00A579CF"/>
  </w:style>
  <w:style w:type="character" w:customStyle="1" w:styleId="moz-txt-tag">
    <w:name w:val="moz-txt-tag"/>
    <w:basedOn w:val="Fontepargpadro"/>
    <w:rsid w:val="00326877"/>
  </w:style>
  <w:style w:type="character" w:styleId="Forte">
    <w:name w:val="Strong"/>
    <w:uiPriority w:val="22"/>
    <w:qFormat/>
    <w:rsid w:val="000C4A60"/>
    <w:rPr>
      <w:b/>
      <w:bCs/>
    </w:rPr>
  </w:style>
  <w:style w:type="character" w:styleId="nfase">
    <w:name w:val="Emphasis"/>
    <w:uiPriority w:val="20"/>
    <w:qFormat/>
    <w:rsid w:val="000C4A60"/>
    <w:rPr>
      <w:i/>
      <w:iCs/>
    </w:rPr>
  </w:style>
  <w:style w:type="character" w:customStyle="1" w:styleId="apple-converted-space">
    <w:name w:val="apple-converted-space"/>
    <w:basedOn w:val="Fontepargpadro"/>
    <w:rsid w:val="00997577"/>
  </w:style>
  <w:style w:type="character" w:customStyle="1" w:styleId="object">
    <w:name w:val="object"/>
    <w:basedOn w:val="Fontepargpadro"/>
    <w:rsid w:val="00643D79"/>
  </w:style>
  <w:style w:type="paragraph" w:customStyle="1" w:styleId="western">
    <w:name w:val="western"/>
    <w:basedOn w:val="Normal"/>
    <w:rsid w:val="00E719EE"/>
    <w:pPr>
      <w:suppressAutoHyphens w:val="0"/>
      <w:spacing w:before="100" w:beforeAutospacing="1" w:after="119"/>
    </w:pPr>
    <w:rPr>
      <w:lang w:eastAsia="pt-BR"/>
    </w:rPr>
  </w:style>
  <w:style w:type="character" w:customStyle="1" w:styleId="object-hover">
    <w:name w:val="object-hover"/>
    <w:basedOn w:val="Fontepargpadro"/>
    <w:rsid w:val="00775251"/>
  </w:style>
  <w:style w:type="table" w:styleId="Tabelacomgrade">
    <w:name w:val="Table Grid"/>
    <w:basedOn w:val="Tabelanormal"/>
    <w:uiPriority w:val="39"/>
    <w:rsid w:val="00255CBE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semFormatao">
    <w:name w:val="Plain Text"/>
    <w:basedOn w:val="Normal"/>
    <w:link w:val="TextosemFormataoChar"/>
    <w:uiPriority w:val="99"/>
    <w:unhideWhenUsed/>
    <w:rsid w:val="00BF3E57"/>
    <w:pPr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BF3E57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rticle-title">
    <w:name w:val="article-title"/>
    <w:basedOn w:val="Fontepargpadro"/>
    <w:rsid w:val="00D118D6"/>
  </w:style>
  <w:style w:type="paragraph" w:customStyle="1" w:styleId="WW-DefaultStyle">
    <w:name w:val="WW-Default Style"/>
    <w:rsid w:val="00991301"/>
    <w:pPr>
      <w:keepNext/>
      <w:widowControl w:val="0"/>
      <w:suppressAutoHyphens/>
      <w:autoSpaceDN w:val="0"/>
      <w:spacing w:line="100" w:lineRule="atLeast"/>
      <w:textAlignment w:val="baseline"/>
    </w:pPr>
    <w:rPr>
      <w:rFonts w:ascii="Liberation Serif" w:eastAsia="DejaVu Sans" w:hAnsi="Liberation Serif" w:cs="Lohit Hindi"/>
      <w:kern w:val="3"/>
      <w:sz w:val="24"/>
      <w:szCs w:val="24"/>
      <w:lang w:val="en-GB" w:eastAsia="zh-CN" w:bidi="hi-IN"/>
    </w:rPr>
  </w:style>
  <w:style w:type="paragraph" w:customStyle="1" w:styleId="desc">
    <w:name w:val="desc"/>
    <w:basedOn w:val="Normal"/>
    <w:rsid w:val="00750A23"/>
    <w:pPr>
      <w:suppressAutoHyphens w:val="0"/>
      <w:spacing w:before="100" w:beforeAutospacing="1" w:after="100" w:afterAutospacing="1"/>
    </w:pPr>
    <w:rPr>
      <w:lang w:eastAsia="pt-BR"/>
    </w:rPr>
  </w:style>
  <w:style w:type="character" w:customStyle="1" w:styleId="jrnl">
    <w:name w:val="jrnl"/>
    <w:basedOn w:val="Fontepargpadro"/>
    <w:rsid w:val="00750A23"/>
  </w:style>
  <w:style w:type="paragraph" w:customStyle="1" w:styleId="Default">
    <w:name w:val="Default"/>
    <w:rsid w:val="00750A23"/>
    <w:pPr>
      <w:autoSpaceDE w:val="0"/>
      <w:autoSpaceDN w:val="0"/>
      <w:adjustRightInd w:val="0"/>
    </w:pPr>
    <w:rPr>
      <w:rFonts w:ascii="TriplexBold" w:eastAsiaTheme="minorHAnsi" w:hAnsi="TriplexBold" w:cs="TriplexBold"/>
      <w:color w:val="000000"/>
      <w:sz w:val="24"/>
      <w:szCs w:val="24"/>
      <w:lang w:eastAsia="en-US"/>
    </w:rPr>
  </w:style>
  <w:style w:type="character" w:customStyle="1" w:styleId="cit-auth">
    <w:name w:val="cit-auth"/>
    <w:basedOn w:val="Fontepargpadro"/>
    <w:rsid w:val="00750A23"/>
  </w:style>
  <w:style w:type="character" w:customStyle="1" w:styleId="cit-sep">
    <w:name w:val="cit-sep"/>
    <w:basedOn w:val="Fontepargpadro"/>
    <w:rsid w:val="00750A23"/>
  </w:style>
  <w:style w:type="character" w:customStyle="1" w:styleId="search-result-highlight">
    <w:name w:val="search-result-highlight"/>
    <w:basedOn w:val="Fontepargpadro"/>
    <w:rsid w:val="00750A23"/>
  </w:style>
  <w:style w:type="character" w:customStyle="1" w:styleId="cit-title">
    <w:name w:val="cit-title"/>
    <w:basedOn w:val="Fontepargpadro"/>
    <w:rsid w:val="00750A23"/>
  </w:style>
  <w:style w:type="character" w:customStyle="1" w:styleId="cit-print-date">
    <w:name w:val="cit-print-date"/>
    <w:basedOn w:val="Fontepargpadro"/>
    <w:rsid w:val="00750A23"/>
  </w:style>
  <w:style w:type="character" w:customStyle="1" w:styleId="cit-vol">
    <w:name w:val="cit-vol"/>
    <w:basedOn w:val="Fontepargpadro"/>
    <w:rsid w:val="00750A23"/>
  </w:style>
  <w:style w:type="character" w:customStyle="1" w:styleId="cit-issue">
    <w:name w:val="cit-issue"/>
    <w:basedOn w:val="Fontepargpadro"/>
    <w:rsid w:val="00750A23"/>
  </w:style>
  <w:style w:type="character" w:customStyle="1" w:styleId="cit-pages">
    <w:name w:val="cit-pages"/>
    <w:basedOn w:val="Fontepargpadro"/>
    <w:rsid w:val="00750A23"/>
  </w:style>
  <w:style w:type="character" w:customStyle="1" w:styleId="cit-first-page">
    <w:name w:val="cit-first-page"/>
    <w:basedOn w:val="Fontepargpadro"/>
    <w:rsid w:val="00750A23"/>
  </w:style>
  <w:style w:type="character" w:customStyle="1" w:styleId="cit-last-page">
    <w:name w:val="cit-last-page"/>
    <w:basedOn w:val="Fontepargpadro"/>
    <w:rsid w:val="00750A23"/>
  </w:style>
  <w:style w:type="character" w:customStyle="1" w:styleId="cit-ahead-of-print-date">
    <w:name w:val="cit-ahead-of-print-date"/>
    <w:basedOn w:val="Fontepargpadro"/>
    <w:rsid w:val="00750A23"/>
  </w:style>
  <w:style w:type="character" w:customStyle="1" w:styleId="cit-doi">
    <w:name w:val="cit-doi"/>
    <w:basedOn w:val="Fontepargpadro"/>
    <w:rsid w:val="00750A23"/>
  </w:style>
  <w:style w:type="paragraph" w:styleId="SemEspaamento">
    <w:name w:val="No Spacing"/>
    <w:uiPriority w:val="1"/>
    <w:qFormat/>
    <w:rsid w:val="00750A23"/>
    <w:pPr>
      <w:suppressAutoHyphens/>
    </w:pPr>
    <w:rPr>
      <w:rFonts w:ascii="Calibri" w:eastAsia="DejaVu Sans" w:hAnsi="Calibri" w:cs="font294"/>
      <w:kern w:val="1"/>
      <w:sz w:val="22"/>
      <w:szCs w:val="22"/>
      <w:lang w:eastAsia="ar-SA"/>
    </w:rPr>
  </w:style>
  <w:style w:type="character" w:styleId="CitaoHTML">
    <w:name w:val="HTML Cite"/>
    <w:basedOn w:val="Fontepargpadro"/>
    <w:uiPriority w:val="99"/>
    <w:semiHidden/>
    <w:unhideWhenUsed/>
    <w:rsid w:val="000358EA"/>
    <w:rPr>
      <w:i/>
      <w:iCs/>
    </w:rPr>
  </w:style>
  <w:style w:type="paragraph" w:customStyle="1" w:styleId="subsec">
    <w:name w:val="subsec"/>
    <w:basedOn w:val="Normal"/>
    <w:rsid w:val="00A14677"/>
    <w:pPr>
      <w:suppressAutoHyphens w:val="0"/>
      <w:spacing w:before="100" w:beforeAutospacing="1" w:after="100" w:afterAutospacing="1"/>
    </w:pPr>
    <w:rPr>
      <w:lang w:val="fr-FR" w:eastAsia="fr-FR"/>
    </w:rPr>
  </w:style>
  <w:style w:type="character" w:customStyle="1" w:styleId="A1">
    <w:name w:val="A1"/>
    <w:uiPriority w:val="99"/>
    <w:rsid w:val="005A2754"/>
    <w:rPr>
      <w:rFonts w:cs="Myriad Pro"/>
      <w:b/>
      <w:bCs/>
      <w:i/>
      <w:iCs/>
      <w:color w:val="000000"/>
      <w:sz w:val="13"/>
      <w:szCs w:val="13"/>
    </w:rPr>
  </w:style>
  <w:style w:type="paragraph" w:customStyle="1" w:styleId="xmsonormal">
    <w:name w:val="x_msonormal"/>
    <w:basedOn w:val="Normal"/>
    <w:rsid w:val="003775BF"/>
    <w:pP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Estilo1">
    <w:name w:val="Estilo1"/>
    <w:basedOn w:val="Normal"/>
    <w:link w:val="Estilo1Char"/>
    <w:qFormat/>
    <w:rsid w:val="00A94973"/>
    <w:pPr>
      <w:shd w:val="pct15" w:color="auto" w:fill="auto"/>
      <w:suppressAutoHyphens w:val="0"/>
      <w:spacing w:after="160" w:line="259" w:lineRule="auto"/>
    </w:pPr>
    <w:rPr>
      <w:rFonts w:asciiTheme="minorHAnsi" w:eastAsiaTheme="minorHAnsi" w:hAnsiTheme="minorHAnsi" w:cstheme="minorBidi"/>
      <w:b/>
      <w:sz w:val="18"/>
      <w:szCs w:val="18"/>
      <w:lang w:eastAsia="en-US"/>
    </w:rPr>
  </w:style>
  <w:style w:type="character" w:customStyle="1" w:styleId="Estilo1Char">
    <w:name w:val="Estilo1 Char"/>
    <w:basedOn w:val="Fontepargpadro"/>
    <w:link w:val="Estilo1"/>
    <w:rsid w:val="00A94973"/>
    <w:rPr>
      <w:rFonts w:asciiTheme="minorHAnsi" w:eastAsiaTheme="minorHAnsi" w:hAnsiTheme="minorHAnsi" w:cstheme="minorBidi"/>
      <w:b/>
      <w:sz w:val="18"/>
      <w:szCs w:val="18"/>
      <w:shd w:val="pct15" w:color="auto" w:fill="auto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BA6CC0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075584"/>
    <w:rPr>
      <w:color w:val="605E5C"/>
      <w:shd w:val="clear" w:color="auto" w:fill="E1DFDD"/>
    </w:rPr>
  </w:style>
  <w:style w:type="character" w:customStyle="1" w:styleId="LinkdaInternet">
    <w:name w:val="Link da Internet"/>
    <w:uiPriority w:val="99"/>
    <w:rsid w:val="002F7FC6"/>
    <w:rPr>
      <w:color w:val="0000FF"/>
      <w:u w:val="single"/>
    </w:rPr>
  </w:style>
  <w:style w:type="character" w:customStyle="1" w:styleId="xcontentpasted0">
    <w:name w:val="x_contentpasted0"/>
    <w:basedOn w:val="Fontepargpadro"/>
    <w:rsid w:val="00847D83"/>
  </w:style>
  <w:style w:type="character" w:customStyle="1" w:styleId="xcontentpasted3">
    <w:name w:val="x_contentpasted3"/>
    <w:basedOn w:val="Fontepargpadro"/>
    <w:rsid w:val="00847D83"/>
  </w:style>
  <w:style w:type="paragraph" w:styleId="Reviso">
    <w:name w:val="Revision"/>
    <w:hidden/>
    <w:uiPriority w:val="99"/>
    <w:semiHidden/>
    <w:rsid w:val="008C7D6C"/>
    <w:rPr>
      <w:sz w:val="24"/>
      <w:szCs w:val="24"/>
      <w:lang w:eastAsia="ar-SA"/>
    </w:rPr>
  </w:style>
  <w:style w:type="character" w:customStyle="1" w:styleId="cf01">
    <w:name w:val="cf01"/>
    <w:basedOn w:val="Fontepargpadro"/>
    <w:rsid w:val="009B6C3D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Fontepargpadro"/>
    <w:rsid w:val="009B6C3D"/>
    <w:rPr>
      <w:rFonts w:ascii="Segoe UI" w:hAnsi="Segoe UI" w:cs="Segoe UI" w:hint="default"/>
      <w:i/>
      <w:iCs/>
      <w:sz w:val="18"/>
      <w:szCs w:val="18"/>
    </w:rPr>
  </w:style>
  <w:style w:type="character" w:customStyle="1" w:styleId="CorpodetextoChar">
    <w:name w:val="Corpo de texto Char"/>
    <w:basedOn w:val="Fontepargpadro"/>
    <w:link w:val="Corpodetexto"/>
    <w:rsid w:val="006E0CBB"/>
    <w:rPr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E12B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0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57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0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5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6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92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8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2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0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46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6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2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9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65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3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7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57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8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0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57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4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9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7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0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1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1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43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8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41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563210">
              <w:marLeft w:val="2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3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1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1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8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4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0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0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41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9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4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7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9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9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90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7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6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27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9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5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9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3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43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1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534680">
              <w:marLeft w:val="2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70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6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4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6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2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3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9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7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1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0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0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8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9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4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9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53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1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6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6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0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7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8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04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04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2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06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58107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63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8958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8608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2531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31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0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3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78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1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5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7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21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8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5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5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4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6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08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4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3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2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6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7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95078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87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1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96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24671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7870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437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891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4460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33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64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81348">
                  <w:marLeft w:val="129"/>
                  <w:marRight w:val="0"/>
                  <w:marTop w:val="0"/>
                  <w:marBottom w:val="0"/>
                  <w:divBdr>
                    <w:top w:val="single" w:sz="4" w:space="6" w:color="97946B"/>
                    <w:left w:val="single" w:sz="4" w:space="6" w:color="97946B"/>
                    <w:bottom w:val="single" w:sz="4" w:space="6" w:color="97946B"/>
                    <w:right w:val="single" w:sz="4" w:space="6" w:color="97946B"/>
                  </w:divBdr>
                  <w:divsChild>
                    <w:div w:id="669062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35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BE781-DBB1-4B6B-B2CA-822A6FA32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2135</CharactersWithSpaces>
  <SharedDoc>false</SharedDoc>
  <HLinks>
    <vt:vector size="12" baseType="variant">
      <vt:variant>
        <vt:i4>3276881</vt:i4>
      </vt:variant>
      <vt:variant>
        <vt:i4>3</vt:i4>
      </vt:variant>
      <vt:variant>
        <vt:i4>0</vt:i4>
      </vt:variant>
      <vt:variant>
        <vt:i4>5</vt:i4>
      </vt:variant>
      <vt:variant>
        <vt:lpwstr>mailto:chamadapublicapgcvsisa@amazonia.fiocruz.br</vt:lpwstr>
      </vt:variant>
      <vt:variant>
        <vt:lpwstr/>
      </vt:variant>
      <vt:variant>
        <vt:i4>4259912</vt:i4>
      </vt:variant>
      <vt:variant>
        <vt:i4>0</vt:i4>
      </vt:variant>
      <vt:variant>
        <vt:i4>0</vt:i4>
      </vt:variant>
      <vt:variant>
        <vt:i4>5</vt:i4>
      </vt:variant>
      <vt:variant>
        <vt:lpwstr>http://www.sigass.fiocruz.br/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Ufam</dc:creator>
  <cp:lastModifiedBy>Camila Milena Almeida Canto dos Santos</cp:lastModifiedBy>
  <cp:revision>4</cp:revision>
  <cp:lastPrinted>2026-09-18T19:54:00Z</cp:lastPrinted>
  <dcterms:created xsi:type="dcterms:W3CDTF">2026-09-21T13:32:00Z</dcterms:created>
  <dcterms:modified xsi:type="dcterms:W3CDTF">2026-09-21T13:41:00Z</dcterms:modified>
</cp:coreProperties>
</file>