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AA4D31" w14:textId="78B5B544" w:rsidR="00FE22D4" w:rsidRPr="00C93BF3" w:rsidRDefault="00FE22D4" w:rsidP="00FE22D4">
      <w:pPr>
        <w:ind w:left="-567"/>
        <w:jc w:val="center"/>
        <w:rPr>
          <w:rFonts w:ascii="Aptos SemiBold" w:hAnsi="Aptos SemiBold" w:cstheme="minorHAnsi"/>
          <w:b/>
        </w:rPr>
      </w:pPr>
      <w:bookmarkStart w:id="0" w:name="_Hlk208841695"/>
      <w:r w:rsidRPr="00C93BF3">
        <w:rPr>
          <w:rFonts w:ascii="Aptos SemiBold" w:hAnsi="Aptos SemiBold" w:cstheme="minorHAnsi"/>
          <w:b/>
        </w:rPr>
        <w:t>ANEXO VI</w:t>
      </w:r>
    </w:p>
    <w:p w14:paraId="6AA2BD53" w14:textId="77777777" w:rsidR="005E41C0" w:rsidRPr="00C93BF3" w:rsidRDefault="005E41C0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72E34F24" w14:textId="77777777" w:rsidR="000B0F49" w:rsidRPr="00C93BF3" w:rsidRDefault="000B0F49" w:rsidP="000B0F49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FORMULÁRIO - AUTODECLARAÇÃO PARA PESSOAS NEGRAS</w:t>
      </w:r>
    </w:p>
    <w:p w14:paraId="156010A4" w14:textId="77777777" w:rsidR="000B0F49" w:rsidRPr="00C93BF3" w:rsidRDefault="000B0F49" w:rsidP="000B0F49">
      <w:pPr>
        <w:jc w:val="center"/>
        <w:rPr>
          <w:rFonts w:ascii="Aptos SemiBold" w:hAnsi="Aptos SemiBold" w:cs="Calibri"/>
          <w:b/>
          <w:bCs/>
        </w:rPr>
      </w:pPr>
    </w:p>
    <w:p w14:paraId="216B2119" w14:textId="77777777" w:rsidR="000B0F49" w:rsidRPr="00C93BF3" w:rsidRDefault="000B0F49" w:rsidP="000B0F49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Nome:</w:t>
      </w:r>
    </w:p>
    <w:p w14:paraId="25E1746E" w14:textId="77777777" w:rsidR="000B0F49" w:rsidRPr="00C93BF3" w:rsidRDefault="000B0F49" w:rsidP="000B0F49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Data de nascimento:</w:t>
      </w:r>
    </w:p>
    <w:p w14:paraId="553C6A37" w14:textId="77777777" w:rsidR="000B0F49" w:rsidRPr="00C93BF3" w:rsidRDefault="000B0F49" w:rsidP="000B0F49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Identidade:</w:t>
      </w:r>
    </w:p>
    <w:p w14:paraId="09C39A0C" w14:textId="77777777" w:rsidR="000B0F49" w:rsidRPr="00C93BF3" w:rsidRDefault="000B0F49" w:rsidP="000B0F49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Órgão Expedidor:</w:t>
      </w:r>
    </w:p>
    <w:p w14:paraId="2FF97E93" w14:textId="77777777" w:rsidR="000B0F49" w:rsidRPr="00C93BF3" w:rsidRDefault="000B0F49" w:rsidP="000B0F49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CPF:</w:t>
      </w:r>
    </w:p>
    <w:p w14:paraId="11799A6F" w14:textId="77777777" w:rsidR="000B0F49" w:rsidRPr="00C93BF3" w:rsidRDefault="000B0F49" w:rsidP="000B0F49">
      <w:pPr>
        <w:spacing w:line="276" w:lineRule="auto"/>
        <w:jc w:val="both"/>
        <w:rPr>
          <w:rFonts w:ascii="Aptos SemiBold" w:hAnsi="Aptos SemiBold" w:cs="Calibri"/>
        </w:rPr>
      </w:pPr>
    </w:p>
    <w:p w14:paraId="01263D50" w14:textId="3D34F93A" w:rsidR="000B0F49" w:rsidRPr="00C93BF3" w:rsidRDefault="000B0F49" w:rsidP="000B0F49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Eu, ________________________________________________</w:t>
      </w:r>
      <w:r w:rsidR="00A52B7D">
        <w:rPr>
          <w:rFonts w:ascii="Aptos SemiBold" w:hAnsi="Aptos SemiBold" w:cs="Calibri"/>
        </w:rPr>
        <w:t>________</w:t>
      </w:r>
      <w:r w:rsidRPr="00C93BF3">
        <w:rPr>
          <w:rFonts w:ascii="Aptos SemiBold" w:hAnsi="Aptos SemiBold" w:cs="Calibri"/>
        </w:rPr>
        <w:t>_,</w:t>
      </w:r>
      <w:r w:rsidR="00A52B7D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me declaro como pessoa preta </w:t>
      </w:r>
      <w:proofErr w:type="gramStart"/>
      <w:r w:rsidRPr="00C93BF3">
        <w:rPr>
          <w:rFonts w:ascii="Aptos SemiBold" w:hAnsi="Aptos SemiBold" w:cs="Calibri"/>
        </w:rPr>
        <w:t xml:space="preserve">( </w:t>
      </w:r>
      <w:r w:rsidR="0069667F" w:rsidRPr="00C93BF3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>)</w:t>
      </w:r>
      <w:proofErr w:type="gramEnd"/>
      <w:r w:rsidRPr="00C93BF3">
        <w:rPr>
          <w:rFonts w:ascii="Aptos SemiBold" w:hAnsi="Aptos SemiBold" w:cs="Calibri"/>
        </w:rPr>
        <w:t xml:space="preserve"> ou parda </w:t>
      </w:r>
      <w:proofErr w:type="gramStart"/>
      <w:r w:rsidRPr="00C93BF3">
        <w:rPr>
          <w:rFonts w:ascii="Aptos SemiBold" w:hAnsi="Aptos SemiBold" w:cs="Calibri"/>
        </w:rPr>
        <w:t xml:space="preserve">( </w:t>
      </w:r>
      <w:r w:rsidR="0069667F" w:rsidRPr="00C93BF3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>)</w:t>
      </w:r>
      <w:proofErr w:type="gramEnd"/>
      <w:r w:rsidRPr="00C93BF3">
        <w:rPr>
          <w:rFonts w:ascii="Aptos SemiBold" w:hAnsi="Aptos SemiBold" w:cs="Calibri"/>
          <w:b/>
          <w:bCs/>
        </w:rPr>
        <w:t xml:space="preserve">, </w:t>
      </w:r>
      <w:r w:rsidRPr="00C93BF3">
        <w:rPr>
          <w:rFonts w:ascii="Aptos SemiBold" w:hAnsi="Aptos SemiBold" w:cs="Calibri"/>
        </w:rPr>
        <w:t xml:space="preserve">desejo concorrer às vagas destinadas às ações afirmativas para pessoas negras, nos termos estabelecidos no processo de seleção para ingresso no Mestrado Acadêmico do Programa de Pós-graduação em </w:t>
      </w:r>
      <w:r w:rsidR="0069667F" w:rsidRPr="00C93BF3">
        <w:rPr>
          <w:rFonts w:ascii="Aptos SemiBold" w:hAnsi="Aptos SemiBold" w:cs="Calibri"/>
        </w:rPr>
        <w:t>Condições de Vida e Situações de Saúde - PPGVIDA</w:t>
      </w:r>
      <w:r w:rsidRPr="00C93BF3">
        <w:rPr>
          <w:rFonts w:ascii="Aptos SemiBold" w:hAnsi="Aptos SemiBold" w:cs="Calibri"/>
        </w:rPr>
        <w:t>, no Instituto Leônidas &amp; Maria Deane, da Fundação Oswaldo Cruz.</w:t>
      </w:r>
    </w:p>
    <w:p w14:paraId="330AE740" w14:textId="77777777" w:rsidR="000B0F49" w:rsidRPr="00C93BF3" w:rsidRDefault="000B0F49" w:rsidP="000B0F49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Declaro, ainda, que as informações aqui prestadas são de minha inteira responsabilidade, estando ciente de que, em caso de declaração falsa, poderei ter como consequência o meu desligamento do processo seletivo e sanções prescritas na legislação em vigor. Concordo com a divulgação de minha condição de optante por vagas destinadas a ações afirmativas, nos documentos e listas publicadas durante o processo seletivo.</w:t>
      </w:r>
    </w:p>
    <w:p w14:paraId="44565D24" w14:textId="77777777" w:rsidR="000B0F49" w:rsidRPr="00C93BF3" w:rsidRDefault="000B0F49" w:rsidP="000B0F49">
      <w:pPr>
        <w:spacing w:line="276" w:lineRule="auto"/>
        <w:jc w:val="both"/>
        <w:rPr>
          <w:rFonts w:ascii="Aptos SemiBold" w:hAnsi="Aptos SemiBold" w:cs="Calibri"/>
        </w:rPr>
      </w:pPr>
    </w:p>
    <w:p w14:paraId="403FF9B8" w14:textId="77777777" w:rsidR="000B0F49" w:rsidRPr="00C93BF3" w:rsidRDefault="000B0F49" w:rsidP="000B0F49">
      <w:pPr>
        <w:spacing w:line="276" w:lineRule="auto"/>
        <w:rPr>
          <w:rFonts w:ascii="Aptos SemiBold" w:hAnsi="Aptos SemiBold" w:cs="Calibri"/>
        </w:rPr>
      </w:pPr>
    </w:p>
    <w:p w14:paraId="715BDC83" w14:textId="77777777" w:rsidR="000B0F49" w:rsidRPr="00C93BF3" w:rsidRDefault="000B0F49" w:rsidP="000B0F49">
      <w:pPr>
        <w:spacing w:line="276" w:lineRule="auto"/>
        <w:jc w:val="right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______________, ____ de ______________ </w:t>
      </w:r>
      <w:proofErr w:type="spellStart"/>
      <w:r w:rsidRPr="00C93BF3">
        <w:rPr>
          <w:rFonts w:ascii="Aptos SemiBold" w:hAnsi="Aptos SemiBold" w:cs="Calibri"/>
        </w:rPr>
        <w:t>de</w:t>
      </w:r>
      <w:proofErr w:type="spellEnd"/>
      <w:r w:rsidRPr="00C93BF3">
        <w:rPr>
          <w:rFonts w:ascii="Aptos SemiBold" w:hAnsi="Aptos SemiBold" w:cs="Calibri"/>
        </w:rPr>
        <w:t xml:space="preserve"> 2026.</w:t>
      </w:r>
    </w:p>
    <w:p w14:paraId="6C27712B" w14:textId="77777777" w:rsidR="000B0F49" w:rsidRPr="00C93BF3" w:rsidRDefault="000B0F49" w:rsidP="000B0F49">
      <w:pPr>
        <w:spacing w:line="276" w:lineRule="auto"/>
        <w:jc w:val="right"/>
        <w:rPr>
          <w:rFonts w:ascii="Aptos SemiBold" w:hAnsi="Aptos SemiBold" w:cs="Calibri"/>
        </w:rPr>
      </w:pPr>
    </w:p>
    <w:p w14:paraId="402D67E5" w14:textId="77777777" w:rsidR="000B0F49" w:rsidRPr="00C93BF3" w:rsidRDefault="000B0F49" w:rsidP="000B0F49">
      <w:pPr>
        <w:spacing w:line="276" w:lineRule="auto"/>
        <w:jc w:val="right"/>
        <w:rPr>
          <w:rFonts w:ascii="Aptos SemiBold" w:hAnsi="Aptos SemiBold" w:cs="Calibri"/>
        </w:rPr>
      </w:pPr>
    </w:p>
    <w:p w14:paraId="28F79DF9" w14:textId="77777777" w:rsidR="000B0F49" w:rsidRPr="00C93BF3" w:rsidRDefault="000B0F49" w:rsidP="000B0F49">
      <w:pPr>
        <w:spacing w:line="276" w:lineRule="auto"/>
        <w:jc w:val="right"/>
        <w:rPr>
          <w:rFonts w:ascii="Aptos SemiBold" w:hAnsi="Aptos SemiBold" w:cs="Calibri"/>
        </w:rPr>
      </w:pPr>
    </w:p>
    <w:p w14:paraId="3E7434DF" w14:textId="77777777" w:rsidR="000B0F49" w:rsidRPr="00C93BF3" w:rsidRDefault="000B0F49" w:rsidP="000B0F49">
      <w:pPr>
        <w:spacing w:line="276" w:lineRule="auto"/>
        <w:jc w:val="right"/>
        <w:rPr>
          <w:rFonts w:ascii="Aptos SemiBold" w:hAnsi="Aptos SemiBold" w:cs="Calibri"/>
        </w:rPr>
      </w:pPr>
    </w:p>
    <w:p w14:paraId="0B1D1992" w14:textId="77777777" w:rsidR="000B0F49" w:rsidRPr="00C93BF3" w:rsidRDefault="000B0F49" w:rsidP="000B0F49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__________________________________________ </w:t>
      </w:r>
    </w:p>
    <w:p w14:paraId="766A9F3F" w14:textId="5806DB1E" w:rsidR="000B0F49" w:rsidRPr="00C93BF3" w:rsidRDefault="000B0F49" w:rsidP="000B0F49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(Nome e assinatura </w:t>
      </w:r>
      <w:r w:rsidR="005C16D4" w:rsidRPr="00C93BF3">
        <w:rPr>
          <w:rFonts w:ascii="Aptos SemiBold" w:hAnsi="Aptos SemiBold" w:cs="Calibri"/>
        </w:rPr>
        <w:t>do(a) candidato(a)</w:t>
      </w:r>
      <w:r w:rsidRPr="00C93BF3">
        <w:rPr>
          <w:rFonts w:ascii="Aptos SemiBold" w:hAnsi="Aptos SemiBold" w:cs="Calibri"/>
        </w:rPr>
        <w:t>)</w:t>
      </w:r>
    </w:p>
    <w:p w14:paraId="736C3057" w14:textId="77777777" w:rsidR="000B0F49" w:rsidRPr="00C93BF3" w:rsidRDefault="000B0F49" w:rsidP="000B0F49">
      <w:pPr>
        <w:spacing w:line="276" w:lineRule="auto"/>
        <w:jc w:val="center"/>
        <w:rPr>
          <w:rFonts w:ascii="Aptos SemiBold" w:hAnsi="Aptos SemiBold" w:cs="Calibri"/>
        </w:rPr>
      </w:pPr>
    </w:p>
    <w:p w14:paraId="2640D965" w14:textId="4B467FFC" w:rsidR="00FE22D4" w:rsidRPr="00C93BF3" w:rsidRDefault="00FE22D4" w:rsidP="00FE22D4">
      <w:pPr>
        <w:spacing w:before="240" w:after="240"/>
        <w:ind w:left="-709"/>
        <w:jc w:val="both"/>
        <w:rPr>
          <w:rFonts w:ascii="Aptos SemiBold" w:hAnsi="Aptos SemiBold" w:cstheme="minorHAnsi"/>
        </w:rPr>
      </w:pPr>
    </w:p>
    <w:bookmarkEnd w:id="0"/>
    <w:p w14:paraId="6AA8B299" w14:textId="64D87F6E" w:rsidR="0011693B" w:rsidRPr="00C93BF3" w:rsidRDefault="0011693B" w:rsidP="00FE22D4">
      <w:pPr>
        <w:spacing w:before="240" w:after="240"/>
        <w:ind w:left="-709"/>
        <w:jc w:val="both"/>
        <w:rPr>
          <w:rFonts w:ascii="Aptos SemiBold" w:hAnsi="Aptos SemiBold" w:cstheme="minorHAnsi"/>
        </w:rPr>
      </w:pPr>
    </w:p>
    <w:p w14:paraId="609D95B8" w14:textId="77777777" w:rsidR="0011693B" w:rsidRPr="00C93BF3" w:rsidRDefault="0011693B" w:rsidP="00FE22D4">
      <w:pPr>
        <w:spacing w:before="240" w:after="240"/>
        <w:ind w:left="-709"/>
        <w:jc w:val="both"/>
        <w:rPr>
          <w:rFonts w:ascii="Aptos SemiBold" w:hAnsi="Aptos SemiBold" w:cstheme="minorHAnsi"/>
        </w:rPr>
      </w:pPr>
    </w:p>
    <w:p w14:paraId="20E0C34C" w14:textId="77777777" w:rsidR="00FE22D4" w:rsidRPr="00C93BF3" w:rsidRDefault="00FE22D4" w:rsidP="00FE22D4">
      <w:pPr>
        <w:spacing w:before="240" w:after="240"/>
        <w:ind w:left="-709"/>
        <w:jc w:val="both"/>
        <w:rPr>
          <w:rFonts w:ascii="Aptos SemiBold" w:hAnsi="Aptos SemiBold" w:cstheme="minorHAnsi"/>
        </w:rPr>
      </w:pPr>
    </w:p>
    <w:p w14:paraId="69B0F8A6" w14:textId="349E95ED" w:rsidR="004F1422" w:rsidRPr="00C93BF3" w:rsidRDefault="004F1422" w:rsidP="004206E1">
      <w:pPr>
        <w:spacing w:before="240" w:after="240"/>
        <w:jc w:val="both"/>
        <w:rPr>
          <w:rFonts w:ascii="Aptos SemiBold" w:hAnsi="Aptos SemiBold" w:cstheme="minorHAnsi"/>
        </w:rPr>
      </w:pPr>
    </w:p>
    <w:sectPr w:rsidR="004F1422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E50FD" w14:textId="77777777" w:rsidR="00144BFE" w:rsidRDefault="00144BFE">
      <w:r>
        <w:separator/>
      </w:r>
    </w:p>
  </w:endnote>
  <w:endnote w:type="continuationSeparator" w:id="0">
    <w:p w14:paraId="1E31E884" w14:textId="77777777" w:rsidR="00144BFE" w:rsidRDefault="00144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21980" w14:textId="77777777" w:rsidR="00144BFE" w:rsidRDefault="00144BFE">
      <w:r>
        <w:separator/>
      </w:r>
    </w:p>
  </w:footnote>
  <w:footnote w:type="continuationSeparator" w:id="0">
    <w:p w14:paraId="51DD04CF" w14:textId="77777777" w:rsidR="00144BFE" w:rsidRDefault="00144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BFE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546"/>
    <w:rsid w:val="0018491E"/>
    <w:rsid w:val="00184CB4"/>
    <w:rsid w:val="00185207"/>
    <w:rsid w:val="001856C7"/>
    <w:rsid w:val="00185C91"/>
    <w:rsid w:val="00185CBA"/>
    <w:rsid w:val="001860A2"/>
    <w:rsid w:val="00186126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66B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D54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6E1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3A57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350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932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98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5</cp:revision>
  <cp:lastPrinted>2026-09-18T19:54:00Z</cp:lastPrinted>
  <dcterms:created xsi:type="dcterms:W3CDTF">2026-09-21T13:32:00Z</dcterms:created>
  <dcterms:modified xsi:type="dcterms:W3CDTF">2026-09-21T13:40:00Z</dcterms:modified>
</cp:coreProperties>
</file>