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F0A11E3" w14:textId="77777777" w:rsidR="00C1097F" w:rsidRPr="00C93BF3" w:rsidRDefault="00C1097F" w:rsidP="00A630FA">
      <w:pPr>
        <w:rPr>
          <w:rFonts w:ascii="Aptos SemiBold" w:hAnsi="Aptos SemiBold" w:cs="Calibri"/>
          <w:b/>
          <w:bCs/>
        </w:rPr>
      </w:pPr>
      <w:bookmarkStart w:id="0" w:name="_Hlk208841774"/>
    </w:p>
    <w:p w14:paraId="3B6E0D87" w14:textId="2B55CD99" w:rsidR="004C35C7" w:rsidRPr="00C93BF3" w:rsidRDefault="004C35C7" w:rsidP="00C1097F">
      <w:pPr>
        <w:jc w:val="center"/>
        <w:rPr>
          <w:rFonts w:ascii="Aptos SemiBold" w:hAnsi="Aptos SemiBold" w:cs="Calibri"/>
          <w:b/>
          <w:bCs/>
        </w:rPr>
      </w:pPr>
      <w:r w:rsidRPr="00C93BF3">
        <w:rPr>
          <w:rFonts w:ascii="Aptos SemiBold" w:hAnsi="Aptos SemiBold" w:cs="Calibri"/>
          <w:b/>
          <w:bCs/>
        </w:rPr>
        <w:t>ANEXO IX</w:t>
      </w:r>
    </w:p>
    <w:p w14:paraId="3B1D3711" w14:textId="40E5655A" w:rsidR="00C1097F" w:rsidRPr="00C93BF3" w:rsidRDefault="00C1097F" w:rsidP="00C1097F">
      <w:pPr>
        <w:jc w:val="center"/>
        <w:rPr>
          <w:rFonts w:ascii="Aptos SemiBold" w:hAnsi="Aptos SemiBold" w:cs="Calibri"/>
          <w:b/>
          <w:bCs/>
        </w:rPr>
      </w:pPr>
      <w:r w:rsidRPr="00C93BF3">
        <w:rPr>
          <w:rFonts w:ascii="Aptos SemiBold" w:hAnsi="Aptos SemiBold" w:cs="Calibri"/>
          <w:b/>
          <w:bCs/>
        </w:rPr>
        <w:t>FORMULÁRIO - AUTODECLARAÇÃO PARA PESSOAS QUILOMBOLAS</w:t>
      </w:r>
    </w:p>
    <w:p w14:paraId="6AD66A9A" w14:textId="77777777" w:rsidR="00C1097F" w:rsidRPr="00C93BF3" w:rsidRDefault="00C1097F" w:rsidP="00C1097F">
      <w:pPr>
        <w:rPr>
          <w:rFonts w:ascii="Aptos SemiBold" w:hAnsi="Aptos SemiBold"/>
        </w:rPr>
      </w:pPr>
    </w:p>
    <w:p w14:paraId="3EC49792" w14:textId="77777777" w:rsidR="00C1097F" w:rsidRPr="00C93BF3" w:rsidRDefault="00C1097F" w:rsidP="00C1097F">
      <w:pPr>
        <w:spacing w:line="276" w:lineRule="auto"/>
        <w:rPr>
          <w:rFonts w:ascii="Aptos SemiBold" w:hAnsi="Aptos SemiBold" w:cs="Calibri"/>
        </w:rPr>
      </w:pPr>
      <w:r w:rsidRPr="00C93BF3">
        <w:rPr>
          <w:rFonts w:ascii="Aptos SemiBold" w:hAnsi="Aptos SemiBold" w:cs="Calibri"/>
        </w:rPr>
        <w:t>Nome:</w:t>
      </w:r>
    </w:p>
    <w:p w14:paraId="16F79F2C" w14:textId="77777777" w:rsidR="00C1097F" w:rsidRPr="00C93BF3" w:rsidRDefault="00C1097F" w:rsidP="00C1097F">
      <w:pPr>
        <w:spacing w:line="276" w:lineRule="auto"/>
        <w:rPr>
          <w:rFonts w:ascii="Aptos SemiBold" w:hAnsi="Aptos SemiBold" w:cs="Calibri"/>
        </w:rPr>
      </w:pPr>
      <w:r w:rsidRPr="00C93BF3">
        <w:rPr>
          <w:rFonts w:ascii="Aptos SemiBold" w:hAnsi="Aptos SemiBold" w:cs="Calibri"/>
        </w:rPr>
        <w:t>Data de nascimento:</w:t>
      </w:r>
    </w:p>
    <w:p w14:paraId="34A21A60" w14:textId="77777777" w:rsidR="00C1097F" w:rsidRPr="00C93BF3" w:rsidRDefault="00C1097F" w:rsidP="00C1097F">
      <w:pPr>
        <w:spacing w:line="276" w:lineRule="auto"/>
        <w:rPr>
          <w:rFonts w:ascii="Aptos SemiBold" w:hAnsi="Aptos SemiBold" w:cs="Calibri"/>
        </w:rPr>
      </w:pPr>
      <w:r w:rsidRPr="00C93BF3">
        <w:rPr>
          <w:rFonts w:ascii="Aptos SemiBold" w:hAnsi="Aptos SemiBold" w:cs="Calibri"/>
        </w:rPr>
        <w:t>Identidade:</w:t>
      </w:r>
    </w:p>
    <w:p w14:paraId="49DAA1FA" w14:textId="77777777" w:rsidR="00C1097F" w:rsidRPr="00C93BF3" w:rsidRDefault="00C1097F" w:rsidP="00C1097F">
      <w:pPr>
        <w:spacing w:line="276" w:lineRule="auto"/>
        <w:rPr>
          <w:rFonts w:ascii="Aptos SemiBold" w:hAnsi="Aptos SemiBold" w:cs="Calibri"/>
        </w:rPr>
      </w:pPr>
      <w:r w:rsidRPr="00C93BF3">
        <w:rPr>
          <w:rFonts w:ascii="Aptos SemiBold" w:hAnsi="Aptos SemiBold" w:cs="Calibri"/>
        </w:rPr>
        <w:t>Órgão Expedidor:</w:t>
      </w:r>
    </w:p>
    <w:p w14:paraId="6384CA23" w14:textId="77777777" w:rsidR="00C1097F" w:rsidRPr="00C93BF3" w:rsidRDefault="00C1097F" w:rsidP="00C1097F">
      <w:pPr>
        <w:spacing w:line="276" w:lineRule="auto"/>
        <w:rPr>
          <w:rFonts w:ascii="Aptos SemiBold" w:hAnsi="Aptos SemiBold" w:cs="Calibri"/>
        </w:rPr>
      </w:pPr>
      <w:r w:rsidRPr="00C93BF3">
        <w:rPr>
          <w:rFonts w:ascii="Aptos SemiBold" w:hAnsi="Aptos SemiBold" w:cs="Calibri"/>
        </w:rPr>
        <w:t xml:space="preserve">CPF: </w:t>
      </w:r>
    </w:p>
    <w:p w14:paraId="784B8424" w14:textId="77777777" w:rsidR="00C1097F" w:rsidRPr="00C93BF3" w:rsidRDefault="00C1097F" w:rsidP="00C1097F">
      <w:pPr>
        <w:spacing w:line="276" w:lineRule="auto"/>
        <w:rPr>
          <w:rFonts w:ascii="Aptos SemiBold" w:hAnsi="Aptos SemiBold" w:cs="Calibri"/>
        </w:rPr>
      </w:pPr>
    </w:p>
    <w:p w14:paraId="04195AB5" w14:textId="4C176B1C" w:rsidR="00C1097F" w:rsidRPr="00C93BF3" w:rsidRDefault="00C1097F" w:rsidP="00C1097F">
      <w:pPr>
        <w:spacing w:line="276" w:lineRule="auto"/>
        <w:jc w:val="both"/>
        <w:rPr>
          <w:rFonts w:ascii="Aptos SemiBold" w:hAnsi="Aptos SemiBold" w:cs="Calibri"/>
        </w:rPr>
      </w:pPr>
      <w:r w:rsidRPr="00C93BF3">
        <w:rPr>
          <w:rFonts w:ascii="Aptos SemiBold" w:hAnsi="Aptos SemiBold" w:cs="Calibri"/>
        </w:rPr>
        <w:t>Eu, ________________________________________________________,</w:t>
      </w:r>
      <w:r w:rsidR="006643EE">
        <w:rPr>
          <w:rFonts w:ascii="Aptos SemiBold" w:hAnsi="Aptos SemiBold" w:cs="Calibri"/>
        </w:rPr>
        <w:t xml:space="preserve"> </w:t>
      </w:r>
      <w:r w:rsidRPr="00C93BF3">
        <w:rPr>
          <w:rFonts w:ascii="Aptos SemiBold" w:hAnsi="Aptos SemiBold" w:cs="Calibri"/>
        </w:rPr>
        <w:t xml:space="preserve">me declaro como quilombola, e desejo me inscrever para concorrer às vagas destinadas a ações afirmativas, nos termos estabelecidos no processo de seleção para ingresso no </w:t>
      </w:r>
      <w:r w:rsidR="00177D82" w:rsidRPr="00C93BF3">
        <w:rPr>
          <w:rFonts w:ascii="Aptos SemiBold" w:hAnsi="Aptos SemiBold" w:cs="Calibri"/>
        </w:rPr>
        <w:t>Mestrado Acadêmico do Programa de Pós-graduação em Condições de Vida e Situações de Saúde - PPGVIDA</w:t>
      </w:r>
      <w:r w:rsidRPr="00C93BF3">
        <w:rPr>
          <w:rFonts w:ascii="Aptos SemiBold" w:hAnsi="Aptos SemiBold" w:cs="Calibri"/>
        </w:rPr>
        <w:t>, no Instituto Leônidas &amp; Maria Deane, da Fundação Oswaldo Cruz.</w:t>
      </w:r>
    </w:p>
    <w:p w14:paraId="3974E491" w14:textId="29B9E632" w:rsidR="006643EE" w:rsidRPr="00C93BF3" w:rsidRDefault="00C1097F" w:rsidP="006643EE">
      <w:pPr>
        <w:spacing w:line="276" w:lineRule="auto"/>
        <w:jc w:val="both"/>
        <w:rPr>
          <w:rFonts w:ascii="Aptos SemiBold" w:hAnsi="Aptos SemiBold" w:cs="Calibri"/>
        </w:rPr>
      </w:pPr>
      <w:r w:rsidRPr="00C93BF3">
        <w:rPr>
          <w:rFonts w:ascii="Aptos SemiBold" w:hAnsi="Aptos SemiBold" w:cs="Calibri"/>
        </w:rPr>
        <w:t>Declaro, ainda, que as informações prestadas nesta declaração são de minha inteira responsabilidade, estando ciente de que, em caso de falsidade ideológica ficarei sujeito ao desligamento do processo seletivo e às sanções prescritas na legislação em vigor. Concordo com a divulgação de minha condição de optante por vagas destinadas</w:t>
      </w:r>
      <w:r w:rsidR="006643EE" w:rsidRPr="00C93BF3">
        <w:rPr>
          <w:rFonts w:ascii="Aptos SemiBold" w:hAnsi="Aptos SemiBold" w:cs="Calibri"/>
        </w:rPr>
        <w:t xml:space="preserve"> a ações afirmativas, nos documentos e listas publicadas durante o processo seletivo.</w:t>
      </w:r>
    </w:p>
    <w:p w14:paraId="5BB98E85" w14:textId="54716EE2" w:rsidR="00C1097F" w:rsidRPr="00C93BF3" w:rsidRDefault="00C1097F" w:rsidP="00C1097F">
      <w:pPr>
        <w:spacing w:line="276" w:lineRule="auto"/>
        <w:jc w:val="both"/>
        <w:rPr>
          <w:rFonts w:ascii="Aptos SemiBold" w:hAnsi="Aptos SemiBold" w:cs="Calibri"/>
        </w:rPr>
      </w:pPr>
    </w:p>
    <w:p w14:paraId="12A36CE4" w14:textId="77777777" w:rsidR="00E63A45" w:rsidRPr="00C93BF3" w:rsidRDefault="00E63A45" w:rsidP="00C1097F">
      <w:pPr>
        <w:spacing w:line="276" w:lineRule="auto"/>
        <w:jc w:val="right"/>
        <w:rPr>
          <w:rFonts w:ascii="Aptos SemiBold" w:hAnsi="Aptos SemiBold" w:cs="Calibri"/>
        </w:rPr>
      </w:pPr>
    </w:p>
    <w:p w14:paraId="4E32E798" w14:textId="77777777" w:rsidR="00E63A45" w:rsidRPr="00C93BF3" w:rsidRDefault="00E63A45" w:rsidP="00C1097F">
      <w:pPr>
        <w:spacing w:line="276" w:lineRule="auto"/>
        <w:jc w:val="right"/>
        <w:rPr>
          <w:rFonts w:ascii="Aptos SemiBold" w:hAnsi="Aptos SemiBold" w:cs="Calibri"/>
        </w:rPr>
      </w:pPr>
    </w:p>
    <w:p w14:paraId="789D6A11" w14:textId="22952180" w:rsidR="00C1097F" w:rsidRPr="00C93BF3" w:rsidRDefault="00C1097F" w:rsidP="00C1097F">
      <w:pPr>
        <w:spacing w:line="276" w:lineRule="auto"/>
        <w:jc w:val="right"/>
        <w:rPr>
          <w:rFonts w:ascii="Aptos SemiBold" w:hAnsi="Aptos SemiBold" w:cs="Calibri"/>
        </w:rPr>
      </w:pPr>
      <w:r w:rsidRPr="00C93BF3">
        <w:rPr>
          <w:rFonts w:ascii="Aptos SemiBold" w:hAnsi="Aptos SemiBold" w:cs="Calibri"/>
        </w:rPr>
        <w:t xml:space="preserve">______________, ____ de ______________ </w:t>
      </w:r>
      <w:proofErr w:type="spellStart"/>
      <w:r w:rsidRPr="00C93BF3">
        <w:rPr>
          <w:rFonts w:ascii="Aptos SemiBold" w:hAnsi="Aptos SemiBold" w:cs="Calibri"/>
        </w:rPr>
        <w:t>de</w:t>
      </w:r>
      <w:proofErr w:type="spellEnd"/>
      <w:r w:rsidRPr="00C93BF3">
        <w:rPr>
          <w:rFonts w:ascii="Aptos SemiBold" w:hAnsi="Aptos SemiBold" w:cs="Calibri"/>
        </w:rPr>
        <w:t xml:space="preserve"> 2026.</w:t>
      </w:r>
    </w:p>
    <w:p w14:paraId="49FB01A4" w14:textId="77777777" w:rsidR="00C1097F" w:rsidRPr="00C93BF3" w:rsidRDefault="00C1097F" w:rsidP="00C1097F">
      <w:pPr>
        <w:spacing w:line="276" w:lineRule="auto"/>
        <w:jc w:val="right"/>
        <w:rPr>
          <w:rFonts w:ascii="Aptos SemiBold" w:hAnsi="Aptos SemiBold" w:cs="Calibri"/>
        </w:rPr>
      </w:pPr>
    </w:p>
    <w:p w14:paraId="3D7AC6F9" w14:textId="77777777" w:rsidR="00C1097F" w:rsidRPr="00C93BF3" w:rsidRDefault="00C1097F" w:rsidP="00C1097F">
      <w:pPr>
        <w:spacing w:line="276" w:lineRule="auto"/>
        <w:jc w:val="right"/>
        <w:rPr>
          <w:rFonts w:ascii="Aptos SemiBold" w:hAnsi="Aptos SemiBold" w:cs="Calibri"/>
        </w:rPr>
      </w:pPr>
    </w:p>
    <w:p w14:paraId="2A30027E" w14:textId="77777777" w:rsidR="00C1097F" w:rsidRPr="00C93BF3" w:rsidRDefault="00C1097F" w:rsidP="00C1097F">
      <w:pPr>
        <w:spacing w:line="276" w:lineRule="auto"/>
        <w:jc w:val="right"/>
        <w:rPr>
          <w:rFonts w:ascii="Aptos SemiBold" w:hAnsi="Aptos SemiBold" w:cs="Calibri"/>
        </w:rPr>
      </w:pPr>
    </w:p>
    <w:p w14:paraId="0EDC72EB" w14:textId="77777777" w:rsidR="00C1097F" w:rsidRPr="00C93BF3" w:rsidRDefault="00C1097F" w:rsidP="00C1097F">
      <w:pPr>
        <w:spacing w:line="276" w:lineRule="auto"/>
        <w:jc w:val="right"/>
        <w:rPr>
          <w:rFonts w:ascii="Aptos SemiBold" w:hAnsi="Aptos SemiBold" w:cs="Calibri"/>
        </w:rPr>
      </w:pPr>
    </w:p>
    <w:p w14:paraId="3A315E5D" w14:textId="77777777" w:rsidR="00C1097F" w:rsidRPr="00C93BF3" w:rsidRDefault="00C1097F" w:rsidP="00C1097F">
      <w:pPr>
        <w:spacing w:line="276" w:lineRule="auto"/>
        <w:jc w:val="center"/>
        <w:rPr>
          <w:rFonts w:ascii="Aptos SemiBold" w:hAnsi="Aptos SemiBold" w:cs="Calibri"/>
        </w:rPr>
      </w:pPr>
      <w:r w:rsidRPr="00C93BF3">
        <w:rPr>
          <w:rFonts w:ascii="Aptos SemiBold" w:hAnsi="Aptos SemiBold" w:cs="Calibri"/>
        </w:rPr>
        <w:t xml:space="preserve">__________________________________________ </w:t>
      </w:r>
    </w:p>
    <w:p w14:paraId="12FDEA15" w14:textId="1653B29B" w:rsidR="00C1097F" w:rsidRPr="00C93BF3" w:rsidRDefault="00C1097F" w:rsidP="00C1097F">
      <w:pPr>
        <w:spacing w:line="276" w:lineRule="auto"/>
        <w:jc w:val="center"/>
        <w:rPr>
          <w:rFonts w:ascii="Aptos SemiBold" w:hAnsi="Aptos SemiBold" w:cs="Calibri"/>
        </w:rPr>
      </w:pPr>
      <w:r w:rsidRPr="00C93BF3">
        <w:rPr>
          <w:rFonts w:ascii="Aptos SemiBold" w:hAnsi="Aptos SemiBold" w:cs="Calibri"/>
        </w:rPr>
        <w:t xml:space="preserve">(Nome e assinatura </w:t>
      </w:r>
      <w:r w:rsidR="005C16D4" w:rsidRPr="00C93BF3">
        <w:rPr>
          <w:rFonts w:ascii="Aptos SemiBold" w:hAnsi="Aptos SemiBold" w:cs="Calibri"/>
        </w:rPr>
        <w:t>do(a) candidato(a)</w:t>
      </w:r>
      <w:r w:rsidRPr="00C93BF3">
        <w:rPr>
          <w:rFonts w:ascii="Aptos SemiBold" w:hAnsi="Aptos SemiBold" w:cs="Calibri"/>
        </w:rPr>
        <w:t>)</w:t>
      </w:r>
    </w:p>
    <w:p w14:paraId="0CB186A4" w14:textId="77777777" w:rsidR="00C1097F" w:rsidRPr="00C93BF3" w:rsidRDefault="00C1097F" w:rsidP="00D9047F">
      <w:pPr>
        <w:jc w:val="center"/>
        <w:rPr>
          <w:rFonts w:ascii="Aptos SemiBold" w:hAnsi="Aptos SemiBold" w:cstheme="minorHAnsi"/>
          <w:b/>
          <w:bCs/>
          <w:highlight w:val="yellow"/>
        </w:rPr>
      </w:pPr>
    </w:p>
    <w:p w14:paraId="7F6BA32A" w14:textId="77777777" w:rsidR="00C1097F" w:rsidRPr="00C93BF3" w:rsidRDefault="00C1097F" w:rsidP="00D9047F">
      <w:pPr>
        <w:jc w:val="center"/>
        <w:rPr>
          <w:rFonts w:ascii="Aptos SemiBold" w:hAnsi="Aptos SemiBold" w:cstheme="minorHAnsi"/>
          <w:b/>
          <w:bCs/>
          <w:highlight w:val="yellow"/>
        </w:rPr>
      </w:pPr>
    </w:p>
    <w:p w14:paraId="27629E74" w14:textId="77777777" w:rsidR="00DE48B5" w:rsidRPr="00C93BF3" w:rsidRDefault="00DE48B5" w:rsidP="00D9047F">
      <w:pPr>
        <w:jc w:val="center"/>
        <w:rPr>
          <w:rFonts w:ascii="Aptos SemiBold" w:hAnsi="Aptos SemiBold" w:cstheme="minorHAnsi"/>
          <w:b/>
          <w:bCs/>
          <w:highlight w:val="yellow"/>
        </w:rPr>
      </w:pPr>
    </w:p>
    <w:p w14:paraId="0DC4DA37" w14:textId="77777777" w:rsidR="00DE48B5" w:rsidRPr="00C93BF3" w:rsidRDefault="00DE48B5" w:rsidP="00D9047F">
      <w:pPr>
        <w:jc w:val="center"/>
        <w:rPr>
          <w:rFonts w:ascii="Aptos SemiBold" w:hAnsi="Aptos SemiBold" w:cstheme="minorHAnsi"/>
          <w:b/>
          <w:bCs/>
          <w:highlight w:val="yellow"/>
        </w:rPr>
      </w:pPr>
    </w:p>
    <w:p w14:paraId="577FB6FF" w14:textId="77777777" w:rsidR="00DE48B5" w:rsidRPr="00C93BF3" w:rsidRDefault="00DE48B5" w:rsidP="00D9047F">
      <w:pPr>
        <w:jc w:val="center"/>
        <w:rPr>
          <w:rFonts w:ascii="Aptos SemiBold" w:hAnsi="Aptos SemiBold" w:cstheme="minorHAnsi"/>
          <w:b/>
          <w:bCs/>
          <w:highlight w:val="yellow"/>
        </w:rPr>
      </w:pPr>
    </w:p>
    <w:p w14:paraId="56AA3BC2" w14:textId="77777777" w:rsidR="00DE48B5" w:rsidRPr="00C93BF3" w:rsidRDefault="00DE48B5" w:rsidP="00D9047F">
      <w:pPr>
        <w:jc w:val="center"/>
        <w:rPr>
          <w:rFonts w:ascii="Aptos SemiBold" w:hAnsi="Aptos SemiBold" w:cstheme="minorHAnsi"/>
          <w:b/>
          <w:bCs/>
          <w:highlight w:val="yellow"/>
        </w:rPr>
      </w:pPr>
    </w:p>
    <w:bookmarkEnd w:id="0"/>
    <w:p w14:paraId="06B79CAE" w14:textId="77777777" w:rsidR="002E0482" w:rsidRPr="00C93BF3" w:rsidRDefault="002E0482" w:rsidP="007A2B9B">
      <w:pPr>
        <w:jc w:val="center"/>
        <w:rPr>
          <w:rFonts w:ascii="Aptos SemiBold" w:hAnsi="Aptos SemiBold" w:cstheme="minorHAnsi"/>
          <w:color w:val="EE0000"/>
          <w:lang w:eastAsia="pt-BR"/>
        </w:rPr>
      </w:pPr>
    </w:p>
    <w:sectPr w:rsidR="002E0482" w:rsidRPr="00C93BF3" w:rsidSect="003A7984">
      <w:headerReference w:type="default" r:id="rId8"/>
      <w:footerReference w:type="default" r:id="rId9"/>
      <w:pgSz w:w="11906" w:h="16838"/>
      <w:pgMar w:top="1134" w:right="851" w:bottom="1134" w:left="1701" w:header="142" w:footer="261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2B05A3" w14:textId="77777777" w:rsidR="004E5578" w:rsidRDefault="004E5578">
      <w:r>
        <w:separator/>
      </w:r>
    </w:p>
  </w:endnote>
  <w:endnote w:type="continuationSeparator" w:id="0">
    <w:p w14:paraId="243CC707" w14:textId="77777777" w:rsidR="004E5578" w:rsidRDefault="004E55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badi">
    <w:altName w:val="Abadi"/>
    <w:charset w:val="00"/>
    <w:family w:val="swiss"/>
    <w:pitch w:val="variable"/>
    <w:sig w:usb0="80000003" w:usb1="00000000" w:usb2="00000000" w:usb3="00000000" w:csb0="0000009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imbus Sans L">
    <w:altName w:val="Arial"/>
    <w:charset w:val="00"/>
    <w:family w:val="roman"/>
    <w:pitch w:val="variable"/>
  </w:font>
  <w:font w:name="DejaVu Sans">
    <w:charset w:val="00"/>
    <w:family w:val="swiss"/>
    <w:pitch w:val="variable"/>
    <w:sig w:usb0="E7002EFF" w:usb1="D200FDFF" w:usb2="0A246029" w:usb3="00000000" w:csb0="000001FF" w:csb1="00000000"/>
  </w:font>
  <w:font w:name="Candida BT">
    <w:altName w:val="Bookman Old Style"/>
    <w:charset w:val="00"/>
    <w:family w:val="roman"/>
    <w:pitch w:val="variable"/>
  </w:font>
  <w:font w:name="DejaVu Sans Mono">
    <w:charset w:val="00"/>
    <w:family w:val="modern"/>
    <w:pitch w:val="fixed"/>
    <w:sig w:usb0="E70026FF" w:usb1="D200F9FB" w:usb2="02000028" w:usb3="00000000" w:csb0="000001D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iberation Serif">
    <w:charset w:val="00"/>
    <w:family w:val="roman"/>
    <w:pitch w:val="variable"/>
    <w:sig w:usb0="E0000AFF" w:usb1="500078FF" w:usb2="00000021" w:usb3="00000000" w:csb0="000001BF" w:csb1="00000000"/>
  </w:font>
  <w:font w:name="Lohit Hindi">
    <w:altName w:val="Times New Roman"/>
    <w:panose1 w:val="00000000000000000000"/>
    <w:charset w:val="00"/>
    <w:family w:val="roman"/>
    <w:notTrueType/>
    <w:pitch w:val="default"/>
  </w:font>
  <w:font w:name="Triplex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ont294">
    <w:altName w:val="MS Gothic"/>
    <w:panose1 w:val="00000000000000000000"/>
    <w:charset w:val="00"/>
    <w:family w:val="roman"/>
    <w:notTrueType/>
    <w:pitch w:val="default"/>
  </w:font>
  <w:font w:name="Myriad Pro"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SemiBold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1" w:name="_Hlk208841621"/>
  <w:p w14:paraId="72403C49" w14:textId="66B86EB7" w:rsidR="008121D2" w:rsidRDefault="00ED3F23" w:rsidP="008121D2">
    <w:pPr>
      <w:pStyle w:val="Default"/>
      <w:jc w:val="center"/>
      <w:rPr>
        <w:rFonts w:ascii="Calibri" w:hAnsi="Calibri" w:cs="Calibri"/>
        <w:sz w:val="22"/>
        <w:szCs w:val="2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2555C39E" wp14:editId="2FD39643">
              <wp:simplePos x="0" y="0"/>
              <wp:positionH relativeFrom="page">
                <wp:posOffset>450215</wp:posOffset>
              </wp:positionH>
              <wp:positionV relativeFrom="paragraph">
                <wp:posOffset>26670</wp:posOffset>
              </wp:positionV>
              <wp:extent cx="6659880" cy="0"/>
              <wp:effectExtent l="0" t="0" r="0" b="0"/>
              <wp:wrapNone/>
              <wp:docPr id="994656389" name="Conector re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59880" cy="0"/>
                      </a:xfrm>
                      <a:prstGeom prst="line">
                        <a:avLst/>
                      </a:prstGeom>
                      <a:ln w="635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9B405D2" id="Conector reto 2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35.45pt,2.1pt" to="559.85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" strokecolor="black [3213]" strokeweight=".5pt">
              <v:stroke joinstyle="miter"/>
              <w10:wrap anchorx="page"/>
            </v:line>
          </w:pict>
        </mc:Fallback>
      </mc:AlternateContent>
    </w:r>
    <w:r w:rsidRPr="00670961">
      <w:rPr>
        <w:rFonts w:ascii="Calibri" w:hAnsi="Calibri" w:cs="Calibri"/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7ED23CF0" wp14:editId="4FC4DFB2">
              <wp:simplePos x="0" y="0"/>
              <wp:positionH relativeFrom="margin">
                <wp:posOffset>-687705</wp:posOffset>
              </wp:positionH>
              <wp:positionV relativeFrom="paragraph">
                <wp:posOffset>76835</wp:posOffset>
              </wp:positionV>
              <wp:extent cx="6875145" cy="1404620"/>
              <wp:effectExtent l="0" t="0" r="1905" b="0"/>
              <wp:wrapNone/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87514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2A60342" w14:textId="77777777" w:rsidR="008121D2" w:rsidRPr="00670961" w:rsidRDefault="008121D2" w:rsidP="008121D2">
                          <w:pPr>
                            <w:pStyle w:val="Default"/>
                            <w:jc w:val="center"/>
                            <w:rPr>
                              <w:color w:val="auto"/>
                            </w:rPr>
                          </w:pPr>
                          <w:bookmarkStart w:id="2" w:name="_Hlk208841493"/>
                          <w:bookmarkStart w:id="3" w:name="_Hlk208841494"/>
                          <w:r w:rsidRPr="00670961">
                            <w:rPr>
                              <w:rFonts w:ascii="Calibri" w:hAnsi="Calibri" w:cs="Calibri"/>
                              <w:color w:val="auto"/>
                              <w:sz w:val="22"/>
                              <w:szCs w:val="22"/>
                            </w:rPr>
                            <w:t xml:space="preserve">Instituto Leônidas &amp; Maria Deane – ILMD/Fiocruz Amazônia | Rua Teresina, 476, Adrianópolis • Manaus • AM • Brasil CEP 69.057-070 • Tel.: +55 92 3621-2327 / 92 3621- 2323 • www.amazonia.fiocruz.br • gabinete.ilmd@fiocruz.br </w:t>
                          </w:r>
                          <w:bookmarkEnd w:id="2"/>
                          <w:bookmarkEnd w:id="3"/>
                        </w:p>
                      </w:txbxContent>
                    </wps:txbx>
                    <wps:bodyPr rot="0" vert="horz" wrap="square" lIns="91440" tIns="45720" rIns="91440" bIns="45720" anchor="ctr" anchorCtr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ED23CF0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left:0;text-align:left;margin-left:-54.15pt;margin-top:6.05pt;width:541.35pt;height:110.6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" stroked="f">
              <v:textbox style="mso-fit-shape-to-text:t">
                <w:txbxContent>
                  <w:p w14:paraId="42A60342" w14:textId="77777777" w:rsidR="008121D2" w:rsidRPr="00670961" w:rsidRDefault="008121D2" w:rsidP="008121D2">
                    <w:pPr>
                      <w:pStyle w:val="Default"/>
                      <w:jc w:val="center"/>
                      <w:rPr>
                        <w:color w:val="auto"/>
                      </w:rPr>
                    </w:pPr>
                    <w:bookmarkStart w:id="4" w:name="_Hlk208841493"/>
                    <w:bookmarkStart w:id="5" w:name="_Hlk208841494"/>
                    <w:r w:rsidRPr="00670961">
                      <w:rPr>
                        <w:rFonts w:ascii="Calibri" w:hAnsi="Calibri" w:cs="Calibri"/>
                        <w:color w:val="auto"/>
                        <w:sz w:val="22"/>
                        <w:szCs w:val="22"/>
                      </w:rPr>
                      <w:t xml:space="preserve">Instituto Leônidas &amp; Maria Deane – ILMD/Fiocruz Amazônia | Rua Teresina, 476, Adrianópolis • Manaus • AM • Brasil CEP 69.057-070 • Tel.: +55 92 3621-2327 / 92 3621- 2323 • www.amazonia.fiocruz.br • gabinete.ilmd@fiocruz.br </w:t>
                    </w:r>
                    <w:bookmarkEnd w:id="4"/>
                    <w:bookmarkEnd w:id="5"/>
                  </w:p>
                </w:txbxContent>
              </v:textbox>
              <w10:wrap anchorx="margin"/>
            </v:shape>
          </w:pict>
        </mc:Fallback>
      </mc:AlternateContent>
    </w:r>
  </w:p>
  <w:bookmarkEnd w:id="1"/>
  <w:p w14:paraId="5E1DA403" w14:textId="42258903" w:rsidR="00767715" w:rsidRPr="003B06F8" w:rsidRDefault="00767715">
    <w:pPr>
      <w:pStyle w:val="Rodap"/>
      <w:jc w:val="right"/>
      <w:rPr>
        <w:rFonts w:asciiTheme="minorHAnsi" w:hAnsiTheme="minorHAnsi"/>
        <w:sz w:val="18"/>
        <w:szCs w:val="18"/>
      </w:rPr>
    </w:pPr>
    <w:r w:rsidRPr="003B06F8">
      <w:rPr>
        <w:rFonts w:asciiTheme="minorHAnsi" w:hAnsiTheme="minorHAnsi"/>
        <w:sz w:val="18"/>
        <w:szCs w:val="18"/>
      </w:rPr>
      <w:fldChar w:fldCharType="begin"/>
    </w:r>
    <w:r w:rsidRPr="003B06F8">
      <w:rPr>
        <w:rFonts w:asciiTheme="minorHAnsi" w:hAnsiTheme="minorHAnsi"/>
        <w:sz w:val="18"/>
        <w:szCs w:val="18"/>
      </w:rPr>
      <w:instrText>PAGE   \* MERGEFORMAT</w:instrText>
    </w:r>
    <w:r w:rsidRPr="003B06F8">
      <w:rPr>
        <w:rFonts w:asciiTheme="minorHAnsi" w:hAnsiTheme="minorHAnsi"/>
        <w:sz w:val="18"/>
        <w:szCs w:val="18"/>
      </w:rPr>
      <w:fldChar w:fldCharType="separate"/>
    </w:r>
    <w:r>
      <w:rPr>
        <w:rFonts w:asciiTheme="minorHAnsi" w:hAnsiTheme="minorHAnsi"/>
        <w:noProof/>
        <w:sz w:val="18"/>
        <w:szCs w:val="18"/>
      </w:rPr>
      <w:t>20</w:t>
    </w:r>
    <w:r w:rsidRPr="003B06F8">
      <w:rPr>
        <w:rFonts w:asciiTheme="minorHAnsi" w:hAnsiTheme="minorHAnsi"/>
        <w:noProof/>
        <w:sz w:val="18"/>
        <w:szCs w:val="18"/>
      </w:rPr>
      <w:fldChar w:fldCharType="end"/>
    </w:r>
  </w:p>
  <w:p w14:paraId="3229EAF9" w14:textId="006226F6" w:rsidR="00767715" w:rsidRDefault="00767715" w:rsidP="00226877">
    <w:pPr>
      <w:pStyle w:val="Rodap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17F00B" w14:textId="77777777" w:rsidR="004E5578" w:rsidRDefault="004E5578">
      <w:r>
        <w:separator/>
      </w:r>
    </w:p>
  </w:footnote>
  <w:footnote w:type="continuationSeparator" w:id="0">
    <w:p w14:paraId="27724284" w14:textId="77777777" w:rsidR="004E5578" w:rsidRDefault="004E55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D0E605" w14:textId="7A8E751E" w:rsidR="00767715" w:rsidRDefault="008121D2" w:rsidP="00B15772">
    <w:pPr>
      <w:pStyle w:val="Cabealho"/>
    </w:pPr>
    <w:r>
      <w:rPr>
        <w:noProof/>
      </w:rPr>
      <w:drawing>
        <wp:anchor distT="0" distB="0" distL="114300" distR="114300" simplePos="0" relativeHeight="251663360" behindDoc="1" locked="0" layoutInCell="1" allowOverlap="1" wp14:anchorId="462FF995" wp14:editId="7A3454F5">
          <wp:simplePos x="0" y="0"/>
          <wp:positionH relativeFrom="column">
            <wp:posOffset>3542030</wp:posOffset>
          </wp:positionH>
          <wp:positionV relativeFrom="paragraph">
            <wp:posOffset>-261620</wp:posOffset>
          </wp:positionV>
          <wp:extent cx="2898775" cy="1085850"/>
          <wp:effectExtent l="0" t="0" r="0" b="0"/>
          <wp:wrapTight wrapText="bothSides">
            <wp:wrapPolygon edited="0">
              <wp:start x="1419" y="5305"/>
              <wp:lineTo x="994" y="12126"/>
              <wp:lineTo x="994" y="15537"/>
              <wp:lineTo x="19305" y="15537"/>
              <wp:lineTo x="19305" y="12126"/>
              <wp:lineTo x="20157" y="12126"/>
              <wp:lineTo x="20157" y="9095"/>
              <wp:lineTo x="19305" y="5305"/>
              <wp:lineTo x="1419" y="5305"/>
            </wp:wrapPolygon>
          </wp:wrapTight>
          <wp:docPr id="832904850" name="Imagem 1" descr="Text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7266295" name="Imagem 1" descr="Texto&#10;&#10;O conteúdo gerado por IA pode estar incorreto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9286"/>
                  <a:stretch>
                    <a:fillRect/>
                  </a:stretch>
                </pic:blipFill>
                <pic:spPr bwMode="auto">
                  <a:xfrm>
                    <a:off x="0" y="0"/>
                    <a:ext cx="2898775" cy="10858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 wp14:anchorId="0FA76066" wp14:editId="6AE50F9F">
          <wp:simplePos x="0" y="0"/>
          <wp:positionH relativeFrom="column">
            <wp:posOffset>-1104900</wp:posOffset>
          </wp:positionH>
          <wp:positionV relativeFrom="paragraph">
            <wp:posOffset>-254635</wp:posOffset>
          </wp:positionV>
          <wp:extent cx="2311400" cy="1233170"/>
          <wp:effectExtent l="0" t="0" r="0" b="0"/>
          <wp:wrapTight wrapText="bothSides">
            <wp:wrapPolygon edited="0">
              <wp:start x="3204" y="5673"/>
              <wp:lineTo x="1958" y="6674"/>
              <wp:lineTo x="1602" y="8008"/>
              <wp:lineTo x="1602" y="13347"/>
              <wp:lineTo x="2492" y="15015"/>
              <wp:lineTo x="3560" y="15683"/>
              <wp:lineTo x="4985" y="15683"/>
              <wp:lineTo x="19760" y="13013"/>
              <wp:lineTo x="19404" y="11679"/>
              <wp:lineTo x="20295" y="11011"/>
              <wp:lineTo x="19760" y="8342"/>
              <wp:lineTo x="5163" y="5673"/>
              <wp:lineTo x="3204" y="5673"/>
            </wp:wrapPolygon>
          </wp:wrapTight>
          <wp:docPr id="1977850552" name="Imagem 1" descr="Text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2315471" name="Imagem 1" descr="Texto&#10;&#10;O conteúdo gerado por IA pode estar incorreto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7369"/>
                  <a:stretch>
                    <a:fillRect/>
                  </a:stretch>
                </pic:blipFill>
                <pic:spPr bwMode="auto">
                  <a:xfrm>
                    <a:off x="0" y="0"/>
                    <a:ext cx="2311400" cy="12331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  <w:color w:val="000000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 Narrow" w:hAnsi="Arial Narrow"/>
        <w:sz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574" w:hanging="432"/>
      </w:pPr>
      <w:rPr>
        <w:b w:val="0"/>
        <w:sz w:val="20"/>
        <w:szCs w:val="20"/>
      </w:rPr>
    </w:lvl>
    <w:lvl w:ilvl="2">
      <w:numFmt w:val="bullet"/>
      <w:lvlText w:val=""/>
      <w:lvlJc w:val="left"/>
      <w:pPr>
        <w:tabs>
          <w:tab w:val="num" w:pos="0"/>
        </w:tabs>
        <w:ind w:left="1224" w:hanging="504"/>
      </w:pPr>
      <w:rPr>
        <w:rFonts w:ascii="Symbol" w:hAnsi="Symbol" w:cs="Times New Roman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b/>
        <w:i w:val="0"/>
      </w:rPr>
    </w:lvl>
  </w:abstractNum>
  <w:abstractNum w:abstractNumId="3" w15:restartNumberingAfterBreak="0">
    <w:nsid w:val="00000005"/>
    <w:multiLevelType w:val="singleLevel"/>
    <w:tmpl w:val="00000005"/>
    <w:name w:val="WW8Num5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4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/>
        <w:sz w:val="24"/>
      </w:rPr>
    </w:lvl>
  </w:abstractNum>
  <w:abstractNum w:abstractNumId="5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6" w15:restartNumberingAfterBreak="0">
    <w:nsid w:val="00000008"/>
    <w:multiLevelType w:val="singleLevel"/>
    <w:tmpl w:val="00000008"/>
    <w:name w:val="WW8Num8"/>
    <w:lvl w:ilvl="0">
      <w:start w:val="9"/>
      <w:numFmt w:val="decimal"/>
      <w:lvlText w:val="3.%1."/>
      <w:lvlJc w:val="left"/>
      <w:pPr>
        <w:tabs>
          <w:tab w:val="num" w:pos="0"/>
        </w:tabs>
        <w:ind w:left="720" w:hanging="360"/>
      </w:pPr>
      <w:rPr>
        <w:rFonts w:ascii="Arial Narrow" w:hAnsi="Arial Narrow"/>
        <w:sz w:val="24"/>
      </w:rPr>
    </w:lvl>
  </w:abstractNum>
  <w:abstractNum w:abstractNumId="7" w15:restartNumberingAfterBreak="0">
    <w:nsid w:val="00000009"/>
    <w:multiLevelType w:val="singleLevel"/>
    <w:tmpl w:val="00000009"/>
    <w:name w:val="WW8Num9"/>
    <w:lvl w:ilvl="0">
      <w:start w:val="6"/>
      <w:numFmt w:val="decimal"/>
      <w:lvlText w:val="3.%1."/>
      <w:lvlJc w:val="left"/>
      <w:pPr>
        <w:tabs>
          <w:tab w:val="num" w:pos="0"/>
        </w:tabs>
        <w:ind w:left="1287" w:hanging="360"/>
      </w:pPr>
      <w:rPr>
        <w:b/>
        <w:i w:val="0"/>
      </w:rPr>
    </w:lvl>
  </w:abstractNum>
  <w:abstractNum w:abstractNumId="8" w15:restartNumberingAfterBreak="0">
    <w:nsid w:val="0000000A"/>
    <w:multiLevelType w:val="singleLevel"/>
    <w:tmpl w:val="0000000A"/>
    <w:name w:val="WW8Num10"/>
    <w:lvl w:ilvl="0">
      <w:start w:val="3"/>
      <w:numFmt w:val="decimal"/>
      <w:lvlText w:val="2.%1."/>
      <w:lvlJc w:val="left"/>
      <w:pPr>
        <w:tabs>
          <w:tab w:val="num" w:pos="0"/>
        </w:tabs>
        <w:ind w:left="720" w:hanging="360"/>
      </w:pPr>
      <w:rPr>
        <w:rFonts w:ascii="Arial Narrow" w:hAnsi="Arial Narrow"/>
        <w:sz w:val="24"/>
      </w:rPr>
    </w:lvl>
  </w:abstractNum>
  <w:abstractNum w:abstractNumId="9" w15:restartNumberingAfterBreak="0">
    <w:nsid w:val="0000000B"/>
    <w:multiLevelType w:val="single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  <w:sz w:val="20"/>
      </w:rPr>
    </w:lvl>
  </w:abstractNum>
  <w:abstractNum w:abstractNumId="10" w15:restartNumberingAfterBreak="0">
    <w:nsid w:val="0000000C"/>
    <w:multiLevelType w:val="single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0"/>
        </w:tabs>
        <w:ind w:left="1287" w:hanging="360"/>
      </w:pPr>
      <w:rPr>
        <w:rFonts w:ascii="Symbol" w:hAnsi="Symbol"/>
      </w:rPr>
    </w:lvl>
  </w:abstractNum>
  <w:abstractNum w:abstractNumId="11" w15:restartNumberingAfterBreak="0">
    <w:nsid w:val="0000000D"/>
    <w:multiLevelType w:val="singleLevel"/>
    <w:tmpl w:val="0000000D"/>
    <w:name w:val="WW8Num13"/>
    <w:lvl w:ilvl="0">
      <w:start w:val="1"/>
      <w:numFmt w:val="decimal"/>
      <w:lvlText w:val="3.%1.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2" w15:restartNumberingAfterBreak="0">
    <w:nsid w:val="0000000E"/>
    <w:multiLevelType w:val="multilevel"/>
    <w:tmpl w:val="0000000E"/>
    <w:name w:val="WW8Num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13" w15:restartNumberingAfterBreak="0">
    <w:nsid w:val="0000000F"/>
    <w:multiLevelType w:val="multilevel"/>
    <w:tmpl w:val="0000000F"/>
    <w:name w:val="WW8Num1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  <w:sz w:val="20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sz w:val="20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20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  <w:sz w:val="20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  <w:sz w:val="20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20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  <w:sz w:val="20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  <w:sz w:val="20"/>
      </w:rPr>
    </w:lvl>
  </w:abstractNum>
  <w:abstractNum w:abstractNumId="14" w15:restartNumberingAfterBreak="0">
    <w:nsid w:val="00000010"/>
    <w:multiLevelType w:val="multilevel"/>
    <w:tmpl w:val="00000010"/>
    <w:name w:val="WW8Num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5" w15:restartNumberingAfterBreak="0">
    <w:nsid w:val="00000011"/>
    <w:multiLevelType w:val="multilevel"/>
    <w:tmpl w:val="00000011"/>
    <w:name w:val="WW8Num1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6" w15:restartNumberingAfterBreak="0">
    <w:nsid w:val="00000012"/>
    <w:multiLevelType w:val="multilevel"/>
    <w:tmpl w:val="00000012"/>
    <w:name w:val="WW8Num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4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  <w:sz w:val="24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sz w:val="24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24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  <w:sz w:val="24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  <w:sz w:val="24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24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  <w:sz w:val="24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  <w:sz w:val="24"/>
      </w:rPr>
    </w:lvl>
  </w:abstractNum>
  <w:abstractNum w:abstractNumId="17" w15:restartNumberingAfterBreak="0">
    <w:nsid w:val="00000013"/>
    <w:multiLevelType w:val="multilevel"/>
    <w:tmpl w:val="00000013"/>
    <w:name w:val="WW8Num19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</w:abstractNum>
  <w:abstractNum w:abstractNumId="18" w15:restartNumberingAfterBreak="0">
    <w:nsid w:val="00000014"/>
    <w:multiLevelType w:val="multilevel"/>
    <w:tmpl w:val="00000014"/>
    <w:name w:val="WW8Num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9" w15:restartNumberingAfterBreak="0">
    <w:nsid w:val="00000015"/>
    <w:multiLevelType w:val="multilevel"/>
    <w:tmpl w:val="00000015"/>
    <w:name w:val="WW8Num2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4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  <w:sz w:val="24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sz w:val="24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24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  <w:sz w:val="24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  <w:sz w:val="24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24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  <w:sz w:val="24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  <w:sz w:val="24"/>
      </w:rPr>
    </w:lvl>
  </w:abstractNum>
  <w:abstractNum w:abstractNumId="20" w15:restartNumberingAfterBreak="0">
    <w:nsid w:val="00000016"/>
    <w:multiLevelType w:val="multilevel"/>
    <w:tmpl w:val="00000016"/>
    <w:name w:val="WW8Num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1" w15:restartNumberingAfterBreak="0">
    <w:nsid w:val="00000017"/>
    <w:multiLevelType w:val="multilevel"/>
    <w:tmpl w:val="00000017"/>
    <w:name w:val="WW8Num23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  <w:sz w:val="24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sz w:val="24"/>
      </w:r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  <w:sz w:val="24"/>
      </w:rPr>
    </w:lvl>
    <w:lvl w:ilvl="4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  <w:sz w:val="24"/>
      </w:rPr>
    </w:lvl>
    <w:lvl w:ilvl="5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24"/>
      </w:rPr>
    </w:lvl>
    <w:lvl w:ilvl="6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  <w:sz w:val="24"/>
      </w:rPr>
    </w:lvl>
    <w:lvl w:ilvl="7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  <w:sz w:val="24"/>
      </w:rPr>
    </w:lvl>
    <w:lvl w:ilvl="8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/>
        <w:sz w:val="24"/>
      </w:rPr>
    </w:lvl>
  </w:abstractNum>
  <w:abstractNum w:abstractNumId="22" w15:restartNumberingAfterBreak="0">
    <w:nsid w:val="00000018"/>
    <w:multiLevelType w:val="multilevel"/>
    <w:tmpl w:val="00000018"/>
    <w:name w:val="WW8Num24"/>
    <w:lvl w:ilvl="0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</w:abstractNum>
  <w:abstractNum w:abstractNumId="23" w15:restartNumberingAfterBreak="0">
    <w:nsid w:val="00000019"/>
    <w:multiLevelType w:val="multilevel"/>
    <w:tmpl w:val="00000019"/>
    <w:name w:val="WW8Num2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4" w15:restartNumberingAfterBreak="0">
    <w:nsid w:val="0000001A"/>
    <w:multiLevelType w:val="multilevel"/>
    <w:tmpl w:val="0000001A"/>
    <w:name w:val="WW8Num26"/>
    <w:lvl w:ilvl="0">
      <w:start w:val="1"/>
      <w:numFmt w:val="bullet"/>
      <w:lvlText w:val=""/>
      <w:lvlJc w:val="left"/>
      <w:pPr>
        <w:tabs>
          <w:tab w:val="num" w:pos="-1080"/>
        </w:tabs>
        <w:ind w:left="1080" w:hanging="360"/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tabs>
          <w:tab w:val="num" w:pos="-720"/>
        </w:tabs>
        <w:ind w:left="720" w:hanging="360"/>
      </w:pPr>
      <w:rPr>
        <w:rFonts w:ascii="Symbol" w:hAnsi="Symbol"/>
      </w:rPr>
    </w:lvl>
    <w:lvl w:ilvl="2">
      <w:start w:val="1"/>
      <w:numFmt w:val="bullet"/>
      <w:lvlText w:val=""/>
      <w:lvlJc w:val="left"/>
      <w:pPr>
        <w:tabs>
          <w:tab w:val="num" w:pos="-360"/>
        </w:tabs>
        <w:ind w:left="360" w:hanging="36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</w:abstractNum>
  <w:abstractNum w:abstractNumId="25" w15:restartNumberingAfterBreak="0">
    <w:nsid w:val="0000001B"/>
    <w:multiLevelType w:val="multilevel"/>
    <w:tmpl w:val="0000001B"/>
    <w:name w:val="WW8Num2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6" w15:restartNumberingAfterBreak="0">
    <w:nsid w:val="0000001C"/>
    <w:multiLevelType w:val="multilevel"/>
    <w:tmpl w:val="0000001C"/>
    <w:name w:val="WW8Num2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7" w15:restartNumberingAfterBreak="0">
    <w:nsid w:val="06372D83"/>
    <w:multiLevelType w:val="multilevel"/>
    <w:tmpl w:val="61103EEE"/>
    <w:lvl w:ilvl="0">
      <w:start w:val="13"/>
      <w:numFmt w:val="decimal"/>
      <w:lvlText w:val="%1."/>
      <w:lvlJc w:val="left"/>
      <w:pPr>
        <w:ind w:left="560" w:hanging="5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8" w15:restartNumberingAfterBreak="0">
    <w:nsid w:val="085730C4"/>
    <w:multiLevelType w:val="hybridMultilevel"/>
    <w:tmpl w:val="1772F3B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0D54081D"/>
    <w:multiLevelType w:val="hybridMultilevel"/>
    <w:tmpl w:val="2A0A4FB6"/>
    <w:lvl w:ilvl="0" w:tplc="2C869AC8">
      <w:start w:val="1"/>
      <w:numFmt w:val="decimal"/>
      <w:lvlText w:val="%1."/>
      <w:lvlJc w:val="left"/>
      <w:pPr>
        <w:ind w:left="29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14" w:hanging="360"/>
      </w:pPr>
    </w:lvl>
    <w:lvl w:ilvl="2" w:tplc="FFFFFFFF" w:tentative="1">
      <w:start w:val="1"/>
      <w:numFmt w:val="lowerRoman"/>
      <w:lvlText w:val="%3."/>
      <w:lvlJc w:val="right"/>
      <w:pPr>
        <w:ind w:left="1734" w:hanging="180"/>
      </w:pPr>
    </w:lvl>
    <w:lvl w:ilvl="3" w:tplc="FFFFFFFF" w:tentative="1">
      <w:start w:val="1"/>
      <w:numFmt w:val="decimal"/>
      <w:lvlText w:val="%4."/>
      <w:lvlJc w:val="left"/>
      <w:pPr>
        <w:ind w:left="2454" w:hanging="360"/>
      </w:pPr>
    </w:lvl>
    <w:lvl w:ilvl="4" w:tplc="FFFFFFFF" w:tentative="1">
      <w:start w:val="1"/>
      <w:numFmt w:val="lowerLetter"/>
      <w:lvlText w:val="%5."/>
      <w:lvlJc w:val="left"/>
      <w:pPr>
        <w:ind w:left="3174" w:hanging="360"/>
      </w:pPr>
    </w:lvl>
    <w:lvl w:ilvl="5" w:tplc="FFFFFFFF" w:tentative="1">
      <w:start w:val="1"/>
      <w:numFmt w:val="lowerRoman"/>
      <w:lvlText w:val="%6."/>
      <w:lvlJc w:val="right"/>
      <w:pPr>
        <w:ind w:left="3894" w:hanging="180"/>
      </w:pPr>
    </w:lvl>
    <w:lvl w:ilvl="6" w:tplc="FFFFFFFF" w:tentative="1">
      <w:start w:val="1"/>
      <w:numFmt w:val="decimal"/>
      <w:lvlText w:val="%7."/>
      <w:lvlJc w:val="left"/>
      <w:pPr>
        <w:ind w:left="4614" w:hanging="360"/>
      </w:pPr>
    </w:lvl>
    <w:lvl w:ilvl="7" w:tplc="FFFFFFFF" w:tentative="1">
      <w:start w:val="1"/>
      <w:numFmt w:val="lowerLetter"/>
      <w:lvlText w:val="%8."/>
      <w:lvlJc w:val="left"/>
      <w:pPr>
        <w:ind w:left="5334" w:hanging="360"/>
      </w:pPr>
    </w:lvl>
    <w:lvl w:ilvl="8" w:tplc="FFFFFFFF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30" w15:restartNumberingAfterBreak="0">
    <w:nsid w:val="10F36F56"/>
    <w:multiLevelType w:val="hybridMultilevel"/>
    <w:tmpl w:val="2C288340"/>
    <w:lvl w:ilvl="0" w:tplc="D71A8210">
      <w:start w:val="1"/>
      <w:numFmt w:val="upperRoman"/>
      <w:lvlText w:val="%1."/>
      <w:lvlJc w:val="left"/>
      <w:pPr>
        <w:ind w:left="1080" w:hanging="720"/>
      </w:pPr>
      <w:rPr>
        <w:rFonts w:cs="Calibri-Bold"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131833DB"/>
    <w:multiLevelType w:val="multilevel"/>
    <w:tmpl w:val="8F3C635C"/>
    <w:lvl w:ilvl="0">
      <w:start w:val="2"/>
      <w:numFmt w:val="decimal"/>
      <w:lvlText w:val="%1."/>
      <w:lvlJc w:val="left"/>
      <w:pPr>
        <w:ind w:left="870" w:hanging="87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870" w:hanging="8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70" w:hanging="87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2" w15:restartNumberingAfterBreak="0">
    <w:nsid w:val="154811E3"/>
    <w:multiLevelType w:val="hybridMultilevel"/>
    <w:tmpl w:val="BFBAECF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63A6DB4"/>
    <w:multiLevelType w:val="hybridMultilevel"/>
    <w:tmpl w:val="86C24D68"/>
    <w:lvl w:ilvl="0" w:tplc="E49CF5CA">
      <w:start w:val="1"/>
      <w:numFmt w:val="lowerRoman"/>
      <w:lvlText w:val="%1."/>
      <w:lvlJc w:val="left"/>
      <w:pPr>
        <w:ind w:left="1713" w:hanging="720"/>
      </w:pPr>
      <w:rPr>
        <w:rFonts w:ascii="Abadi" w:hAnsi="Abadi" w:cs="Times New Roman"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2073" w:hanging="360"/>
      </w:pPr>
    </w:lvl>
    <w:lvl w:ilvl="2" w:tplc="0416001B" w:tentative="1">
      <w:start w:val="1"/>
      <w:numFmt w:val="lowerRoman"/>
      <w:lvlText w:val="%3."/>
      <w:lvlJc w:val="right"/>
      <w:pPr>
        <w:ind w:left="2793" w:hanging="180"/>
      </w:pPr>
    </w:lvl>
    <w:lvl w:ilvl="3" w:tplc="0416000F" w:tentative="1">
      <w:start w:val="1"/>
      <w:numFmt w:val="decimal"/>
      <w:lvlText w:val="%4."/>
      <w:lvlJc w:val="left"/>
      <w:pPr>
        <w:ind w:left="3513" w:hanging="360"/>
      </w:pPr>
    </w:lvl>
    <w:lvl w:ilvl="4" w:tplc="04160019" w:tentative="1">
      <w:start w:val="1"/>
      <w:numFmt w:val="lowerLetter"/>
      <w:lvlText w:val="%5."/>
      <w:lvlJc w:val="left"/>
      <w:pPr>
        <w:ind w:left="4233" w:hanging="360"/>
      </w:pPr>
    </w:lvl>
    <w:lvl w:ilvl="5" w:tplc="0416001B" w:tentative="1">
      <w:start w:val="1"/>
      <w:numFmt w:val="lowerRoman"/>
      <w:lvlText w:val="%6."/>
      <w:lvlJc w:val="right"/>
      <w:pPr>
        <w:ind w:left="4953" w:hanging="180"/>
      </w:pPr>
    </w:lvl>
    <w:lvl w:ilvl="6" w:tplc="0416000F" w:tentative="1">
      <w:start w:val="1"/>
      <w:numFmt w:val="decimal"/>
      <w:lvlText w:val="%7."/>
      <w:lvlJc w:val="left"/>
      <w:pPr>
        <w:ind w:left="5673" w:hanging="360"/>
      </w:pPr>
    </w:lvl>
    <w:lvl w:ilvl="7" w:tplc="04160019" w:tentative="1">
      <w:start w:val="1"/>
      <w:numFmt w:val="lowerLetter"/>
      <w:lvlText w:val="%8."/>
      <w:lvlJc w:val="left"/>
      <w:pPr>
        <w:ind w:left="6393" w:hanging="360"/>
      </w:pPr>
    </w:lvl>
    <w:lvl w:ilvl="8" w:tplc="0416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4" w15:restartNumberingAfterBreak="0">
    <w:nsid w:val="16A5628F"/>
    <w:multiLevelType w:val="hybridMultilevel"/>
    <w:tmpl w:val="BE3C788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16DA4F96"/>
    <w:multiLevelType w:val="hybridMultilevel"/>
    <w:tmpl w:val="E4229ECE"/>
    <w:lvl w:ilvl="0" w:tplc="7354F82A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19B90BD7"/>
    <w:multiLevelType w:val="hybridMultilevel"/>
    <w:tmpl w:val="ADB0B542"/>
    <w:lvl w:ilvl="0" w:tplc="0416001B">
      <w:start w:val="1"/>
      <w:numFmt w:val="low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ABE2E7B"/>
    <w:multiLevelType w:val="multilevel"/>
    <w:tmpl w:val="E3E0C74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8" w15:restartNumberingAfterBreak="0">
    <w:nsid w:val="1E8D3A75"/>
    <w:multiLevelType w:val="multilevel"/>
    <w:tmpl w:val="8F3C635C"/>
    <w:lvl w:ilvl="0">
      <w:start w:val="2"/>
      <w:numFmt w:val="decimal"/>
      <w:lvlText w:val="%1."/>
      <w:lvlJc w:val="left"/>
      <w:pPr>
        <w:ind w:left="870" w:hanging="87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870" w:hanging="8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70" w:hanging="87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9" w15:restartNumberingAfterBreak="0">
    <w:nsid w:val="20EB10AA"/>
    <w:multiLevelType w:val="hybridMultilevel"/>
    <w:tmpl w:val="42BEDAF4"/>
    <w:lvl w:ilvl="0" w:tplc="D49E309C">
      <w:start w:val="1"/>
      <w:numFmt w:val="lowerLetter"/>
      <w:lvlText w:val="%1."/>
      <w:lvlJc w:val="left"/>
      <w:pPr>
        <w:ind w:left="927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0" w15:restartNumberingAfterBreak="0">
    <w:nsid w:val="222466AD"/>
    <w:multiLevelType w:val="multilevel"/>
    <w:tmpl w:val="89F60FE8"/>
    <w:lvl w:ilvl="0">
      <w:start w:val="2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3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1" w15:restartNumberingAfterBreak="0">
    <w:nsid w:val="230361FF"/>
    <w:multiLevelType w:val="hybridMultilevel"/>
    <w:tmpl w:val="363A9FB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2BEE7945"/>
    <w:multiLevelType w:val="hybridMultilevel"/>
    <w:tmpl w:val="A5B816A6"/>
    <w:lvl w:ilvl="0" w:tplc="04160001">
      <w:start w:val="1"/>
      <w:numFmt w:val="bullet"/>
      <w:lvlText w:val=""/>
      <w:lvlJc w:val="left"/>
      <w:pPr>
        <w:ind w:left="75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7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9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1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3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5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7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9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16" w:hanging="360"/>
      </w:pPr>
      <w:rPr>
        <w:rFonts w:ascii="Wingdings" w:hAnsi="Wingdings" w:hint="default"/>
      </w:rPr>
    </w:lvl>
  </w:abstractNum>
  <w:abstractNum w:abstractNumId="43" w15:restartNumberingAfterBreak="0">
    <w:nsid w:val="2F510149"/>
    <w:multiLevelType w:val="hybridMultilevel"/>
    <w:tmpl w:val="ECCAACA6"/>
    <w:lvl w:ilvl="0" w:tplc="BFB29AB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 w15:restartNumberingAfterBreak="0">
    <w:nsid w:val="30097F69"/>
    <w:multiLevelType w:val="multilevel"/>
    <w:tmpl w:val="095C87FA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0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5" w15:restartNumberingAfterBreak="0">
    <w:nsid w:val="32936AFC"/>
    <w:multiLevelType w:val="hybridMultilevel"/>
    <w:tmpl w:val="BF9C359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4F71FCC"/>
    <w:multiLevelType w:val="multilevel"/>
    <w:tmpl w:val="F9F6E536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="Abadi" w:hAnsi="Abadi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7" w15:restartNumberingAfterBreak="0">
    <w:nsid w:val="37E208AD"/>
    <w:multiLevelType w:val="multilevel"/>
    <w:tmpl w:val="AA9A86BC"/>
    <w:lvl w:ilvl="0">
      <w:start w:val="12"/>
      <w:numFmt w:val="decimal"/>
      <w:lvlText w:val="%1."/>
      <w:lvlJc w:val="left"/>
      <w:pPr>
        <w:ind w:left="560" w:hanging="560"/>
      </w:pPr>
      <w:rPr>
        <w:rFonts w:hint="default"/>
      </w:rPr>
    </w:lvl>
    <w:lvl w:ilvl="1">
      <w:start w:val="29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8" w15:restartNumberingAfterBreak="0">
    <w:nsid w:val="38351558"/>
    <w:multiLevelType w:val="hybridMultilevel"/>
    <w:tmpl w:val="37087D18"/>
    <w:lvl w:ilvl="0" w:tplc="D610C032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38834669"/>
    <w:multiLevelType w:val="multilevel"/>
    <w:tmpl w:val="D2A4669E"/>
    <w:lvl w:ilvl="0">
      <w:start w:val="2"/>
      <w:numFmt w:val="decimal"/>
      <w:lvlText w:val="%1."/>
      <w:lvlJc w:val="left"/>
      <w:pPr>
        <w:ind w:left="870" w:hanging="87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870" w:hanging="87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870" w:hanging="87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0" w15:restartNumberingAfterBreak="0">
    <w:nsid w:val="3B056316"/>
    <w:multiLevelType w:val="hybridMultilevel"/>
    <w:tmpl w:val="EDA4624A"/>
    <w:lvl w:ilvl="0" w:tplc="77B262B2">
      <w:start w:val="1"/>
      <w:numFmt w:val="lowerLetter"/>
      <w:lvlText w:val="%1)"/>
      <w:lvlJc w:val="left"/>
      <w:pPr>
        <w:ind w:left="1080" w:hanging="360"/>
      </w:pPr>
      <w:rPr>
        <w:b w:val="0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1" w15:restartNumberingAfterBreak="0">
    <w:nsid w:val="3CBA77F9"/>
    <w:multiLevelType w:val="hybridMultilevel"/>
    <w:tmpl w:val="A1A4C222"/>
    <w:lvl w:ilvl="0" w:tplc="04160019">
      <w:start w:val="1"/>
      <w:numFmt w:val="lowerLetter"/>
      <w:lvlText w:val="%1."/>
      <w:lvlJc w:val="left"/>
      <w:pPr>
        <w:ind w:left="1429" w:hanging="360"/>
      </w:pPr>
    </w:lvl>
    <w:lvl w:ilvl="1" w:tplc="04160019" w:tentative="1">
      <w:start w:val="1"/>
      <w:numFmt w:val="lowerLetter"/>
      <w:lvlText w:val="%2."/>
      <w:lvlJc w:val="left"/>
      <w:pPr>
        <w:ind w:left="2149" w:hanging="360"/>
      </w:pPr>
    </w:lvl>
    <w:lvl w:ilvl="2" w:tplc="0416001B" w:tentative="1">
      <w:start w:val="1"/>
      <w:numFmt w:val="lowerRoman"/>
      <w:lvlText w:val="%3."/>
      <w:lvlJc w:val="right"/>
      <w:pPr>
        <w:ind w:left="2869" w:hanging="180"/>
      </w:pPr>
    </w:lvl>
    <w:lvl w:ilvl="3" w:tplc="0416000F" w:tentative="1">
      <w:start w:val="1"/>
      <w:numFmt w:val="decimal"/>
      <w:lvlText w:val="%4."/>
      <w:lvlJc w:val="left"/>
      <w:pPr>
        <w:ind w:left="3589" w:hanging="360"/>
      </w:pPr>
    </w:lvl>
    <w:lvl w:ilvl="4" w:tplc="04160019" w:tentative="1">
      <w:start w:val="1"/>
      <w:numFmt w:val="lowerLetter"/>
      <w:lvlText w:val="%5."/>
      <w:lvlJc w:val="left"/>
      <w:pPr>
        <w:ind w:left="4309" w:hanging="360"/>
      </w:pPr>
    </w:lvl>
    <w:lvl w:ilvl="5" w:tplc="0416001B" w:tentative="1">
      <w:start w:val="1"/>
      <w:numFmt w:val="lowerRoman"/>
      <w:lvlText w:val="%6."/>
      <w:lvlJc w:val="right"/>
      <w:pPr>
        <w:ind w:left="5029" w:hanging="180"/>
      </w:pPr>
    </w:lvl>
    <w:lvl w:ilvl="6" w:tplc="0416000F" w:tentative="1">
      <w:start w:val="1"/>
      <w:numFmt w:val="decimal"/>
      <w:lvlText w:val="%7."/>
      <w:lvlJc w:val="left"/>
      <w:pPr>
        <w:ind w:left="5749" w:hanging="360"/>
      </w:pPr>
    </w:lvl>
    <w:lvl w:ilvl="7" w:tplc="04160019" w:tentative="1">
      <w:start w:val="1"/>
      <w:numFmt w:val="lowerLetter"/>
      <w:lvlText w:val="%8."/>
      <w:lvlJc w:val="left"/>
      <w:pPr>
        <w:ind w:left="6469" w:hanging="360"/>
      </w:pPr>
    </w:lvl>
    <w:lvl w:ilvl="8" w:tplc="041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2" w15:restartNumberingAfterBreak="0">
    <w:nsid w:val="46322943"/>
    <w:multiLevelType w:val="hybridMultilevel"/>
    <w:tmpl w:val="2EA6F332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6404984"/>
    <w:multiLevelType w:val="multilevel"/>
    <w:tmpl w:val="163C662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54" w15:restartNumberingAfterBreak="0">
    <w:nsid w:val="47664AE5"/>
    <w:multiLevelType w:val="hybridMultilevel"/>
    <w:tmpl w:val="8D4AF37E"/>
    <w:lvl w:ilvl="0" w:tplc="F04ACEB4">
      <w:start w:val="1"/>
      <w:numFmt w:val="upperRoman"/>
      <w:lvlText w:val="%1."/>
      <w:lvlJc w:val="right"/>
      <w:pPr>
        <w:ind w:left="720" w:hanging="360"/>
      </w:pPr>
      <w:rPr>
        <w:rFonts w:hint="default"/>
        <w:b w:val="0"/>
        <w:bCs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47B64A1A"/>
    <w:multiLevelType w:val="multilevel"/>
    <w:tmpl w:val="E80CD1B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bCs w:val="0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6" w15:restartNumberingAfterBreak="0">
    <w:nsid w:val="4F6F244D"/>
    <w:multiLevelType w:val="hybridMultilevel"/>
    <w:tmpl w:val="6E3A2FAE"/>
    <w:lvl w:ilvl="0" w:tplc="D350567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7" w15:restartNumberingAfterBreak="0">
    <w:nsid w:val="50FB7989"/>
    <w:multiLevelType w:val="hybridMultilevel"/>
    <w:tmpl w:val="2C6C9A38"/>
    <w:lvl w:ilvl="0" w:tplc="7FAEAB6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8" w15:restartNumberingAfterBreak="0">
    <w:nsid w:val="527B7412"/>
    <w:multiLevelType w:val="hybridMultilevel"/>
    <w:tmpl w:val="48763F2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E84685F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2DA47A3"/>
    <w:multiLevelType w:val="hybridMultilevel"/>
    <w:tmpl w:val="26E478F8"/>
    <w:lvl w:ilvl="0" w:tplc="88DC0522">
      <w:start w:val="3"/>
      <w:numFmt w:val="upperLetter"/>
      <w:lvlText w:val="%1."/>
      <w:lvlJc w:val="left"/>
      <w:pPr>
        <w:ind w:left="720" w:hanging="360"/>
      </w:pPr>
      <w:rPr>
        <w:rFonts w:hint="default"/>
        <w:b/>
        <w:color w:val="EE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569C67C0"/>
    <w:multiLevelType w:val="hybridMultilevel"/>
    <w:tmpl w:val="97AC32D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575106FF"/>
    <w:multiLevelType w:val="hybridMultilevel"/>
    <w:tmpl w:val="744C2B9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580C04ED"/>
    <w:multiLevelType w:val="multilevel"/>
    <w:tmpl w:val="AFE45D7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  <w:b w:val="0"/>
        <w:bCs w:val="0"/>
        <w:i w:val="0"/>
        <w:iCs w:val="0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3" w15:restartNumberingAfterBreak="0">
    <w:nsid w:val="5D9141AA"/>
    <w:multiLevelType w:val="hybridMultilevel"/>
    <w:tmpl w:val="3B54835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5FA331EC"/>
    <w:multiLevelType w:val="multilevel"/>
    <w:tmpl w:val="C408FE48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5" w15:restartNumberingAfterBreak="0">
    <w:nsid w:val="61931B42"/>
    <w:multiLevelType w:val="hybridMultilevel"/>
    <w:tmpl w:val="F7B228D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6198523F"/>
    <w:multiLevelType w:val="multilevel"/>
    <w:tmpl w:val="A81E36D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trike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7" w15:restartNumberingAfterBreak="0">
    <w:nsid w:val="637673F3"/>
    <w:multiLevelType w:val="hybridMultilevel"/>
    <w:tmpl w:val="5B9A9D6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65890341"/>
    <w:multiLevelType w:val="multilevel"/>
    <w:tmpl w:val="0032C678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9" w15:restartNumberingAfterBreak="0">
    <w:nsid w:val="68CE712B"/>
    <w:multiLevelType w:val="hybridMultilevel"/>
    <w:tmpl w:val="7C0E97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C1B148D"/>
    <w:multiLevelType w:val="hybridMultilevel"/>
    <w:tmpl w:val="0A164124"/>
    <w:lvl w:ilvl="0" w:tplc="7A30F340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6F2C4C9F"/>
    <w:multiLevelType w:val="hybridMultilevel"/>
    <w:tmpl w:val="7B0012EC"/>
    <w:lvl w:ilvl="0" w:tplc="753CF6AA">
      <w:start w:val="1"/>
      <w:numFmt w:val="decimal"/>
      <w:lvlText w:val="%1."/>
      <w:lvlJc w:val="left"/>
      <w:pPr>
        <w:ind w:left="720" w:hanging="360"/>
      </w:pPr>
      <w:rPr>
        <w:rFonts w:hint="default"/>
        <w:spacing w:val="0"/>
        <w:w w:val="100"/>
        <w:position w:val="6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775C5A32"/>
    <w:multiLevelType w:val="hybridMultilevel"/>
    <w:tmpl w:val="6F7C5A44"/>
    <w:lvl w:ilvl="0" w:tplc="F270479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3" w15:restartNumberingAfterBreak="0">
    <w:nsid w:val="7E874F90"/>
    <w:multiLevelType w:val="multilevel"/>
    <w:tmpl w:val="673AAAA8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bCs w:val="0"/>
        <w:strike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 w16cid:durableId="1187865135">
    <w:abstractNumId w:val="28"/>
  </w:num>
  <w:num w:numId="2" w16cid:durableId="314915318">
    <w:abstractNumId w:val="50"/>
  </w:num>
  <w:num w:numId="3" w16cid:durableId="1077435772">
    <w:abstractNumId w:val="63"/>
  </w:num>
  <w:num w:numId="4" w16cid:durableId="1748185111">
    <w:abstractNumId w:val="70"/>
  </w:num>
  <w:num w:numId="5" w16cid:durableId="2000039253">
    <w:abstractNumId w:val="58"/>
  </w:num>
  <w:num w:numId="6" w16cid:durableId="1366717738">
    <w:abstractNumId w:val="67"/>
  </w:num>
  <w:num w:numId="7" w16cid:durableId="1919318635">
    <w:abstractNumId w:val="65"/>
  </w:num>
  <w:num w:numId="8" w16cid:durableId="1166287735">
    <w:abstractNumId w:val="32"/>
  </w:num>
  <w:num w:numId="9" w16cid:durableId="2038696934">
    <w:abstractNumId w:val="54"/>
  </w:num>
  <w:num w:numId="10" w16cid:durableId="581528206">
    <w:abstractNumId w:val="51"/>
  </w:num>
  <w:num w:numId="11" w16cid:durableId="1344089516">
    <w:abstractNumId w:val="52"/>
  </w:num>
  <w:num w:numId="12" w16cid:durableId="961499720">
    <w:abstractNumId w:val="73"/>
  </w:num>
  <w:num w:numId="13" w16cid:durableId="1412460362">
    <w:abstractNumId w:val="62"/>
  </w:num>
  <w:num w:numId="14" w16cid:durableId="1252856217">
    <w:abstractNumId w:val="68"/>
  </w:num>
  <w:num w:numId="15" w16cid:durableId="1817144108">
    <w:abstractNumId w:val="37"/>
  </w:num>
  <w:num w:numId="16" w16cid:durableId="634335888">
    <w:abstractNumId w:val="46"/>
  </w:num>
  <w:num w:numId="17" w16cid:durableId="1147436946">
    <w:abstractNumId w:val="47"/>
  </w:num>
  <w:num w:numId="18" w16cid:durableId="362903734">
    <w:abstractNumId w:val="27"/>
  </w:num>
  <w:num w:numId="19" w16cid:durableId="1453015764">
    <w:abstractNumId w:val="44"/>
  </w:num>
  <w:num w:numId="20" w16cid:durableId="628777934">
    <w:abstractNumId w:val="43"/>
  </w:num>
  <w:num w:numId="21" w16cid:durableId="1048988402">
    <w:abstractNumId w:val="66"/>
  </w:num>
  <w:num w:numId="22" w16cid:durableId="1631128942">
    <w:abstractNumId w:val="53"/>
  </w:num>
  <w:num w:numId="23" w16cid:durableId="769937572">
    <w:abstractNumId w:val="35"/>
  </w:num>
  <w:num w:numId="24" w16cid:durableId="1922904431">
    <w:abstractNumId w:val="56"/>
  </w:num>
  <w:num w:numId="25" w16cid:durableId="658466381">
    <w:abstractNumId w:val="29"/>
  </w:num>
  <w:num w:numId="26" w16cid:durableId="1914269948">
    <w:abstractNumId w:val="33"/>
  </w:num>
  <w:num w:numId="27" w16cid:durableId="1175071460">
    <w:abstractNumId w:val="72"/>
  </w:num>
  <w:num w:numId="28" w16cid:durableId="667752931">
    <w:abstractNumId w:val="41"/>
  </w:num>
  <w:num w:numId="29" w16cid:durableId="308243442">
    <w:abstractNumId w:val="45"/>
  </w:num>
  <w:num w:numId="30" w16cid:durableId="1684867253">
    <w:abstractNumId w:val="36"/>
  </w:num>
  <w:num w:numId="31" w16cid:durableId="277638928">
    <w:abstractNumId w:val="30"/>
  </w:num>
  <w:num w:numId="32" w16cid:durableId="556672211">
    <w:abstractNumId w:val="61"/>
  </w:num>
  <w:num w:numId="33" w16cid:durableId="92678140">
    <w:abstractNumId w:val="42"/>
  </w:num>
  <w:num w:numId="34" w16cid:durableId="1995407074">
    <w:abstractNumId w:val="69"/>
  </w:num>
  <w:num w:numId="35" w16cid:durableId="1000233170">
    <w:abstractNumId w:val="57"/>
  </w:num>
  <w:num w:numId="36" w16cid:durableId="1169365758">
    <w:abstractNumId w:val="55"/>
  </w:num>
  <w:num w:numId="37" w16cid:durableId="1723167850">
    <w:abstractNumId w:val="39"/>
  </w:num>
  <w:num w:numId="38" w16cid:durableId="104929716">
    <w:abstractNumId w:val="60"/>
  </w:num>
  <w:num w:numId="39" w16cid:durableId="917523612">
    <w:abstractNumId w:val="59"/>
  </w:num>
  <w:num w:numId="40" w16cid:durableId="1333532626">
    <w:abstractNumId w:val="64"/>
  </w:num>
  <w:num w:numId="41" w16cid:durableId="1042553068">
    <w:abstractNumId w:val="40"/>
  </w:num>
  <w:num w:numId="42" w16cid:durableId="958758817">
    <w:abstractNumId w:val="34"/>
  </w:num>
  <w:num w:numId="43" w16cid:durableId="758331565">
    <w:abstractNumId w:val="49"/>
  </w:num>
  <w:num w:numId="44" w16cid:durableId="564296950">
    <w:abstractNumId w:val="38"/>
  </w:num>
  <w:num w:numId="45" w16cid:durableId="339544391">
    <w:abstractNumId w:val="48"/>
  </w:num>
  <w:num w:numId="46" w16cid:durableId="2038463388">
    <w:abstractNumId w:val="71"/>
  </w:num>
  <w:num w:numId="47" w16cid:durableId="263271201">
    <w:abstractNumId w:val="31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0D78"/>
    <w:rsid w:val="00000D1A"/>
    <w:rsid w:val="00001610"/>
    <w:rsid w:val="000026DA"/>
    <w:rsid w:val="00002D15"/>
    <w:rsid w:val="00003F50"/>
    <w:rsid w:val="000043B2"/>
    <w:rsid w:val="00004BC6"/>
    <w:rsid w:val="00004DEE"/>
    <w:rsid w:val="0000624F"/>
    <w:rsid w:val="00007BCD"/>
    <w:rsid w:val="00007D54"/>
    <w:rsid w:val="0001005A"/>
    <w:rsid w:val="000101FE"/>
    <w:rsid w:val="000117C1"/>
    <w:rsid w:val="00011BEB"/>
    <w:rsid w:val="00011F10"/>
    <w:rsid w:val="00011FE8"/>
    <w:rsid w:val="000124B1"/>
    <w:rsid w:val="00013423"/>
    <w:rsid w:val="00013567"/>
    <w:rsid w:val="00014B05"/>
    <w:rsid w:val="000159C0"/>
    <w:rsid w:val="000173C7"/>
    <w:rsid w:val="000177BE"/>
    <w:rsid w:val="00017A34"/>
    <w:rsid w:val="00017D96"/>
    <w:rsid w:val="00020B5E"/>
    <w:rsid w:val="00020FA0"/>
    <w:rsid w:val="00021550"/>
    <w:rsid w:val="00021E7C"/>
    <w:rsid w:val="00022A0F"/>
    <w:rsid w:val="00022E3F"/>
    <w:rsid w:val="00022E5A"/>
    <w:rsid w:val="000233B7"/>
    <w:rsid w:val="00023726"/>
    <w:rsid w:val="0002408B"/>
    <w:rsid w:val="000244F9"/>
    <w:rsid w:val="000248B0"/>
    <w:rsid w:val="000249C4"/>
    <w:rsid w:val="00025B5F"/>
    <w:rsid w:val="00025B75"/>
    <w:rsid w:val="00026BDF"/>
    <w:rsid w:val="000278FB"/>
    <w:rsid w:val="00027A07"/>
    <w:rsid w:val="00030606"/>
    <w:rsid w:val="000311B2"/>
    <w:rsid w:val="000315E6"/>
    <w:rsid w:val="00031C20"/>
    <w:rsid w:val="000322E9"/>
    <w:rsid w:val="0003251F"/>
    <w:rsid w:val="000325D2"/>
    <w:rsid w:val="000333D6"/>
    <w:rsid w:val="00033BF1"/>
    <w:rsid w:val="00033E33"/>
    <w:rsid w:val="0003474F"/>
    <w:rsid w:val="00034862"/>
    <w:rsid w:val="000351A6"/>
    <w:rsid w:val="000358EA"/>
    <w:rsid w:val="00035A45"/>
    <w:rsid w:val="00036D03"/>
    <w:rsid w:val="0003758E"/>
    <w:rsid w:val="0003771E"/>
    <w:rsid w:val="00037E27"/>
    <w:rsid w:val="000401D9"/>
    <w:rsid w:val="0004160C"/>
    <w:rsid w:val="00041868"/>
    <w:rsid w:val="000418D2"/>
    <w:rsid w:val="00041C9A"/>
    <w:rsid w:val="00041FA0"/>
    <w:rsid w:val="000422CA"/>
    <w:rsid w:val="000435E8"/>
    <w:rsid w:val="00043C4A"/>
    <w:rsid w:val="00043D97"/>
    <w:rsid w:val="00044219"/>
    <w:rsid w:val="000443BF"/>
    <w:rsid w:val="00044A2B"/>
    <w:rsid w:val="000451FD"/>
    <w:rsid w:val="0004530E"/>
    <w:rsid w:val="000458B5"/>
    <w:rsid w:val="00046290"/>
    <w:rsid w:val="0004640B"/>
    <w:rsid w:val="00046FAB"/>
    <w:rsid w:val="00047BF0"/>
    <w:rsid w:val="00047CA1"/>
    <w:rsid w:val="00047DBA"/>
    <w:rsid w:val="00051166"/>
    <w:rsid w:val="00051958"/>
    <w:rsid w:val="00051BE8"/>
    <w:rsid w:val="00052A49"/>
    <w:rsid w:val="00052BD4"/>
    <w:rsid w:val="00054596"/>
    <w:rsid w:val="00054601"/>
    <w:rsid w:val="0005497E"/>
    <w:rsid w:val="000556C0"/>
    <w:rsid w:val="00055C2E"/>
    <w:rsid w:val="00055F02"/>
    <w:rsid w:val="00055FF3"/>
    <w:rsid w:val="000576F0"/>
    <w:rsid w:val="00057EE0"/>
    <w:rsid w:val="00057F7B"/>
    <w:rsid w:val="00060B11"/>
    <w:rsid w:val="0006154A"/>
    <w:rsid w:val="000615CE"/>
    <w:rsid w:val="0006251A"/>
    <w:rsid w:val="00063265"/>
    <w:rsid w:val="0006356E"/>
    <w:rsid w:val="00063913"/>
    <w:rsid w:val="00063928"/>
    <w:rsid w:val="00064677"/>
    <w:rsid w:val="00065417"/>
    <w:rsid w:val="000660E4"/>
    <w:rsid w:val="00067D7A"/>
    <w:rsid w:val="00067E3D"/>
    <w:rsid w:val="0007051D"/>
    <w:rsid w:val="00070BF5"/>
    <w:rsid w:val="000724D3"/>
    <w:rsid w:val="000725A1"/>
    <w:rsid w:val="00072B75"/>
    <w:rsid w:val="0007345D"/>
    <w:rsid w:val="000734E0"/>
    <w:rsid w:val="00073CBB"/>
    <w:rsid w:val="0007410A"/>
    <w:rsid w:val="00074349"/>
    <w:rsid w:val="000747BD"/>
    <w:rsid w:val="00074F26"/>
    <w:rsid w:val="00075584"/>
    <w:rsid w:val="000757AD"/>
    <w:rsid w:val="00075968"/>
    <w:rsid w:val="0007611C"/>
    <w:rsid w:val="00076961"/>
    <w:rsid w:val="00076C65"/>
    <w:rsid w:val="0007715B"/>
    <w:rsid w:val="000828EC"/>
    <w:rsid w:val="00082C92"/>
    <w:rsid w:val="00084110"/>
    <w:rsid w:val="000846D0"/>
    <w:rsid w:val="00084A5C"/>
    <w:rsid w:val="00084B97"/>
    <w:rsid w:val="00085166"/>
    <w:rsid w:val="000851D7"/>
    <w:rsid w:val="000859AC"/>
    <w:rsid w:val="00085FBB"/>
    <w:rsid w:val="00086919"/>
    <w:rsid w:val="0009026E"/>
    <w:rsid w:val="00090575"/>
    <w:rsid w:val="000908C9"/>
    <w:rsid w:val="00090A3A"/>
    <w:rsid w:val="00090F11"/>
    <w:rsid w:val="00091406"/>
    <w:rsid w:val="0009165C"/>
    <w:rsid w:val="000918E7"/>
    <w:rsid w:val="00091ACC"/>
    <w:rsid w:val="00092E1A"/>
    <w:rsid w:val="0009301B"/>
    <w:rsid w:val="00093075"/>
    <w:rsid w:val="000938F3"/>
    <w:rsid w:val="00093B00"/>
    <w:rsid w:val="00093B78"/>
    <w:rsid w:val="00093FCF"/>
    <w:rsid w:val="00093FEE"/>
    <w:rsid w:val="0009466F"/>
    <w:rsid w:val="000948FF"/>
    <w:rsid w:val="000953E0"/>
    <w:rsid w:val="0009594B"/>
    <w:rsid w:val="000966C0"/>
    <w:rsid w:val="000967BB"/>
    <w:rsid w:val="00096AE4"/>
    <w:rsid w:val="00096E1E"/>
    <w:rsid w:val="00096E2F"/>
    <w:rsid w:val="000A0F20"/>
    <w:rsid w:val="000A15B5"/>
    <w:rsid w:val="000A1E5B"/>
    <w:rsid w:val="000A2025"/>
    <w:rsid w:val="000A277F"/>
    <w:rsid w:val="000A2FB6"/>
    <w:rsid w:val="000A32ED"/>
    <w:rsid w:val="000A37D7"/>
    <w:rsid w:val="000A3BB2"/>
    <w:rsid w:val="000A430D"/>
    <w:rsid w:val="000A5405"/>
    <w:rsid w:val="000A544F"/>
    <w:rsid w:val="000A5505"/>
    <w:rsid w:val="000A5E63"/>
    <w:rsid w:val="000A5E9A"/>
    <w:rsid w:val="000A6084"/>
    <w:rsid w:val="000A60F7"/>
    <w:rsid w:val="000A64CE"/>
    <w:rsid w:val="000A65FA"/>
    <w:rsid w:val="000A699B"/>
    <w:rsid w:val="000A6ED3"/>
    <w:rsid w:val="000A7CC9"/>
    <w:rsid w:val="000B040E"/>
    <w:rsid w:val="000B07AC"/>
    <w:rsid w:val="000B0D87"/>
    <w:rsid w:val="000B0E71"/>
    <w:rsid w:val="000B0F49"/>
    <w:rsid w:val="000B1078"/>
    <w:rsid w:val="000B13A1"/>
    <w:rsid w:val="000B13A5"/>
    <w:rsid w:val="000B1A73"/>
    <w:rsid w:val="000B2115"/>
    <w:rsid w:val="000B29C5"/>
    <w:rsid w:val="000B3BD8"/>
    <w:rsid w:val="000B40D4"/>
    <w:rsid w:val="000B4683"/>
    <w:rsid w:val="000B49BA"/>
    <w:rsid w:val="000B62BA"/>
    <w:rsid w:val="000B6BE4"/>
    <w:rsid w:val="000C008E"/>
    <w:rsid w:val="000C029C"/>
    <w:rsid w:val="000C06C0"/>
    <w:rsid w:val="000C091F"/>
    <w:rsid w:val="000C0DA0"/>
    <w:rsid w:val="000C0F7E"/>
    <w:rsid w:val="000C156D"/>
    <w:rsid w:val="000C1777"/>
    <w:rsid w:val="000C23EF"/>
    <w:rsid w:val="000C2E72"/>
    <w:rsid w:val="000C35CC"/>
    <w:rsid w:val="000C3AC3"/>
    <w:rsid w:val="000C47B0"/>
    <w:rsid w:val="000C4A60"/>
    <w:rsid w:val="000C5345"/>
    <w:rsid w:val="000C5CBD"/>
    <w:rsid w:val="000C6D0E"/>
    <w:rsid w:val="000C77EB"/>
    <w:rsid w:val="000C7BDD"/>
    <w:rsid w:val="000C7F93"/>
    <w:rsid w:val="000D01D5"/>
    <w:rsid w:val="000D042C"/>
    <w:rsid w:val="000D12EE"/>
    <w:rsid w:val="000D1586"/>
    <w:rsid w:val="000D1DA9"/>
    <w:rsid w:val="000D2764"/>
    <w:rsid w:val="000D2DBC"/>
    <w:rsid w:val="000D3062"/>
    <w:rsid w:val="000D322B"/>
    <w:rsid w:val="000D3A32"/>
    <w:rsid w:val="000D419F"/>
    <w:rsid w:val="000D4C34"/>
    <w:rsid w:val="000D4C8A"/>
    <w:rsid w:val="000D5A27"/>
    <w:rsid w:val="000D63E4"/>
    <w:rsid w:val="000D654E"/>
    <w:rsid w:val="000D6680"/>
    <w:rsid w:val="000D6885"/>
    <w:rsid w:val="000D6A24"/>
    <w:rsid w:val="000D7113"/>
    <w:rsid w:val="000E0C5E"/>
    <w:rsid w:val="000E1061"/>
    <w:rsid w:val="000E12BB"/>
    <w:rsid w:val="000E173C"/>
    <w:rsid w:val="000E1E44"/>
    <w:rsid w:val="000E2622"/>
    <w:rsid w:val="000E2877"/>
    <w:rsid w:val="000E2B2E"/>
    <w:rsid w:val="000E2C57"/>
    <w:rsid w:val="000E357D"/>
    <w:rsid w:val="000E4235"/>
    <w:rsid w:val="000E446D"/>
    <w:rsid w:val="000E459B"/>
    <w:rsid w:val="000E47C3"/>
    <w:rsid w:val="000E510F"/>
    <w:rsid w:val="000E55F6"/>
    <w:rsid w:val="000E6159"/>
    <w:rsid w:val="000E616B"/>
    <w:rsid w:val="000E62EB"/>
    <w:rsid w:val="000F07B3"/>
    <w:rsid w:val="000F0DF3"/>
    <w:rsid w:val="000F12B4"/>
    <w:rsid w:val="000F12D0"/>
    <w:rsid w:val="000F23EB"/>
    <w:rsid w:val="000F5473"/>
    <w:rsid w:val="000F54F9"/>
    <w:rsid w:val="000F5A30"/>
    <w:rsid w:val="000F5E50"/>
    <w:rsid w:val="000F5FC9"/>
    <w:rsid w:val="000F5FE1"/>
    <w:rsid w:val="000F60BD"/>
    <w:rsid w:val="000F709B"/>
    <w:rsid w:val="000F7720"/>
    <w:rsid w:val="000F7D8D"/>
    <w:rsid w:val="000F7FB8"/>
    <w:rsid w:val="001003C2"/>
    <w:rsid w:val="0010050F"/>
    <w:rsid w:val="001005FA"/>
    <w:rsid w:val="0010188A"/>
    <w:rsid w:val="00101A38"/>
    <w:rsid w:val="00101F15"/>
    <w:rsid w:val="001020CF"/>
    <w:rsid w:val="00102ADB"/>
    <w:rsid w:val="00103C76"/>
    <w:rsid w:val="001043D0"/>
    <w:rsid w:val="001044C5"/>
    <w:rsid w:val="00104F61"/>
    <w:rsid w:val="00105319"/>
    <w:rsid w:val="001055C4"/>
    <w:rsid w:val="001056D7"/>
    <w:rsid w:val="001059EF"/>
    <w:rsid w:val="001060EF"/>
    <w:rsid w:val="00106440"/>
    <w:rsid w:val="00106803"/>
    <w:rsid w:val="0010764E"/>
    <w:rsid w:val="00107710"/>
    <w:rsid w:val="001112AC"/>
    <w:rsid w:val="0011183B"/>
    <w:rsid w:val="00111C53"/>
    <w:rsid w:val="00112562"/>
    <w:rsid w:val="00112842"/>
    <w:rsid w:val="00114679"/>
    <w:rsid w:val="00114C31"/>
    <w:rsid w:val="00114EFB"/>
    <w:rsid w:val="00115402"/>
    <w:rsid w:val="0011693B"/>
    <w:rsid w:val="00116C79"/>
    <w:rsid w:val="00117A15"/>
    <w:rsid w:val="00117AFB"/>
    <w:rsid w:val="00121336"/>
    <w:rsid w:val="001214CA"/>
    <w:rsid w:val="00121C9C"/>
    <w:rsid w:val="00122A45"/>
    <w:rsid w:val="00122B08"/>
    <w:rsid w:val="00122C2A"/>
    <w:rsid w:val="001248E7"/>
    <w:rsid w:val="00125029"/>
    <w:rsid w:val="00126076"/>
    <w:rsid w:val="00126472"/>
    <w:rsid w:val="001268FF"/>
    <w:rsid w:val="00126D8B"/>
    <w:rsid w:val="00127057"/>
    <w:rsid w:val="001277D0"/>
    <w:rsid w:val="00127E1F"/>
    <w:rsid w:val="00130016"/>
    <w:rsid w:val="0013075E"/>
    <w:rsid w:val="0013090B"/>
    <w:rsid w:val="00130AD5"/>
    <w:rsid w:val="00130EB3"/>
    <w:rsid w:val="00131845"/>
    <w:rsid w:val="00131A3A"/>
    <w:rsid w:val="00131C91"/>
    <w:rsid w:val="0013275D"/>
    <w:rsid w:val="00132D95"/>
    <w:rsid w:val="00133B9A"/>
    <w:rsid w:val="00133DAA"/>
    <w:rsid w:val="001343FE"/>
    <w:rsid w:val="0013509B"/>
    <w:rsid w:val="0013595C"/>
    <w:rsid w:val="00135DE0"/>
    <w:rsid w:val="00135E74"/>
    <w:rsid w:val="00136410"/>
    <w:rsid w:val="001366EF"/>
    <w:rsid w:val="001368AE"/>
    <w:rsid w:val="00137319"/>
    <w:rsid w:val="001373EF"/>
    <w:rsid w:val="00137503"/>
    <w:rsid w:val="00137FD9"/>
    <w:rsid w:val="00137FFB"/>
    <w:rsid w:val="00140195"/>
    <w:rsid w:val="00140334"/>
    <w:rsid w:val="001409A5"/>
    <w:rsid w:val="00140B1B"/>
    <w:rsid w:val="00141617"/>
    <w:rsid w:val="00141BFC"/>
    <w:rsid w:val="00142303"/>
    <w:rsid w:val="0014268C"/>
    <w:rsid w:val="00142A3B"/>
    <w:rsid w:val="0014345D"/>
    <w:rsid w:val="00144CE6"/>
    <w:rsid w:val="001457D6"/>
    <w:rsid w:val="001466E4"/>
    <w:rsid w:val="00147FCC"/>
    <w:rsid w:val="00150822"/>
    <w:rsid w:val="00150DC7"/>
    <w:rsid w:val="00150E44"/>
    <w:rsid w:val="00150F85"/>
    <w:rsid w:val="001512EA"/>
    <w:rsid w:val="0015251B"/>
    <w:rsid w:val="001528D0"/>
    <w:rsid w:val="00152B6C"/>
    <w:rsid w:val="00153EBC"/>
    <w:rsid w:val="0015409A"/>
    <w:rsid w:val="001540FE"/>
    <w:rsid w:val="0015461E"/>
    <w:rsid w:val="001546E1"/>
    <w:rsid w:val="00154840"/>
    <w:rsid w:val="00154C8D"/>
    <w:rsid w:val="00154F09"/>
    <w:rsid w:val="0015522C"/>
    <w:rsid w:val="00155381"/>
    <w:rsid w:val="00156767"/>
    <w:rsid w:val="00157C7A"/>
    <w:rsid w:val="00160014"/>
    <w:rsid w:val="001605DB"/>
    <w:rsid w:val="00160767"/>
    <w:rsid w:val="00161863"/>
    <w:rsid w:val="00161EF2"/>
    <w:rsid w:val="00161F27"/>
    <w:rsid w:val="00162071"/>
    <w:rsid w:val="0016281A"/>
    <w:rsid w:val="00162AC3"/>
    <w:rsid w:val="001657CB"/>
    <w:rsid w:val="00166A9F"/>
    <w:rsid w:val="00166E14"/>
    <w:rsid w:val="0016720D"/>
    <w:rsid w:val="001676A6"/>
    <w:rsid w:val="0016793F"/>
    <w:rsid w:val="00170309"/>
    <w:rsid w:val="0017083C"/>
    <w:rsid w:val="001716D1"/>
    <w:rsid w:val="001719DA"/>
    <w:rsid w:val="00172ADA"/>
    <w:rsid w:val="00172FE9"/>
    <w:rsid w:val="001733D1"/>
    <w:rsid w:val="00174248"/>
    <w:rsid w:val="00174F27"/>
    <w:rsid w:val="001761EC"/>
    <w:rsid w:val="001763DA"/>
    <w:rsid w:val="0017647D"/>
    <w:rsid w:val="001778E7"/>
    <w:rsid w:val="00177D82"/>
    <w:rsid w:val="0018081F"/>
    <w:rsid w:val="00180837"/>
    <w:rsid w:val="00180838"/>
    <w:rsid w:val="00181A74"/>
    <w:rsid w:val="00181F3F"/>
    <w:rsid w:val="00181FEB"/>
    <w:rsid w:val="00182042"/>
    <w:rsid w:val="001820FF"/>
    <w:rsid w:val="00182465"/>
    <w:rsid w:val="00182766"/>
    <w:rsid w:val="00182D51"/>
    <w:rsid w:val="00183893"/>
    <w:rsid w:val="001842A6"/>
    <w:rsid w:val="0018491E"/>
    <w:rsid w:val="00184CB4"/>
    <w:rsid w:val="00185207"/>
    <w:rsid w:val="001856C7"/>
    <w:rsid w:val="00185C91"/>
    <w:rsid w:val="00185CBA"/>
    <w:rsid w:val="001860A2"/>
    <w:rsid w:val="0018638D"/>
    <w:rsid w:val="001864A9"/>
    <w:rsid w:val="00186BD7"/>
    <w:rsid w:val="00186DB6"/>
    <w:rsid w:val="001874B8"/>
    <w:rsid w:val="0019157D"/>
    <w:rsid w:val="0019290D"/>
    <w:rsid w:val="00192E4F"/>
    <w:rsid w:val="001933D9"/>
    <w:rsid w:val="001938DA"/>
    <w:rsid w:val="00193CD3"/>
    <w:rsid w:val="00194D47"/>
    <w:rsid w:val="00194D57"/>
    <w:rsid w:val="0019512D"/>
    <w:rsid w:val="00195B34"/>
    <w:rsid w:val="00195D9C"/>
    <w:rsid w:val="00196C78"/>
    <w:rsid w:val="00196D5C"/>
    <w:rsid w:val="00196E8F"/>
    <w:rsid w:val="001971F8"/>
    <w:rsid w:val="00197C64"/>
    <w:rsid w:val="00197FC7"/>
    <w:rsid w:val="001A0BB6"/>
    <w:rsid w:val="001A1171"/>
    <w:rsid w:val="001A1AE5"/>
    <w:rsid w:val="001A1F1A"/>
    <w:rsid w:val="001A2F2B"/>
    <w:rsid w:val="001A334D"/>
    <w:rsid w:val="001A4653"/>
    <w:rsid w:val="001A4AF1"/>
    <w:rsid w:val="001A4E27"/>
    <w:rsid w:val="001A4E99"/>
    <w:rsid w:val="001A5256"/>
    <w:rsid w:val="001A53FC"/>
    <w:rsid w:val="001A571A"/>
    <w:rsid w:val="001A5A60"/>
    <w:rsid w:val="001A5FCA"/>
    <w:rsid w:val="001A65E0"/>
    <w:rsid w:val="001A67AD"/>
    <w:rsid w:val="001A6B4E"/>
    <w:rsid w:val="001A718A"/>
    <w:rsid w:val="001A72F5"/>
    <w:rsid w:val="001A73BE"/>
    <w:rsid w:val="001A7B1E"/>
    <w:rsid w:val="001A7C57"/>
    <w:rsid w:val="001B04B5"/>
    <w:rsid w:val="001B08FC"/>
    <w:rsid w:val="001B0C7F"/>
    <w:rsid w:val="001B107D"/>
    <w:rsid w:val="001B1872"/>
    <w:rsid w:val="001B201B"/>
    <w:rsid w:val="001B2456"/>
    <w:rsid w:val="001B2601"/>
    <w:rsid w:val="001B28F5"/>
    <w:rsid w:val="001B2CF0"/>
    <w:rsid w:val="001B353E"/>
    <w:rsid w:val="001B3A60"/>
    <w:rsid w:val="001B49FA"/>
    <w:rsid w:val="001B4A18"/>
    <w:rsid w:val="001B4CC1"/>
    <w:rsid w:val="001B4EA4"/>
    <w:rsid w:val="001B52DE"/>
    <w:rsid w:val="001B5E8C"/>
    <w:rsid w:val="001B6423"/>
    <w:rsid w:val="001B694F"/>
    <w:rsid w:val="001B6CAA"/>
    <w:rsid w:val="001B75BB"/>
    <w:rsid w:val="001B7A3B"/>
    <w:rsid w:val="001C0245"/>
    <w:rsid w:val="001C177D"/>
    <w:rsid w:val="001C181F"/>
    <w:rsid w:val="001C210F"/>
    <w:rsid w:val="001C2148"/>
    <w:rsid w:val="001C29AD"/>
    <w:rsid w:val="001C3871"/>
    <w:rsid w:val="001C3DF6"/>
    <w:rsid w:val="001C4039"/>
    <w:rsid w:val="001C4136"/>
    <w:rsid w:val="001C56EB"/>
    <w:rsid w:val="001C5BF7"/>
    <w:rsid w:val="001C60E4"/>
    <w:rsid w:val="001C6166"/>
    <w:rsid w:val="001C69A4"/>
    <w:rsid w:val="001C7051"/>
    <w:rsid w:val="001C70D7"/>
    <w:rsid w:val="001C711E"/>
    <w:rsid w:val="001D0050"/>
    <w:rsid w:val="001D02A9"/>
    <w:rsid w:val="001D07A4"/>
    <w:rsid w:val="001D0D16"/>
    <w:rsid w:val="001D135C"/>
    <w:rsid w:val="001D143D"/>
    <w:rsid w:val="001D1ACE"/>
    <w:rsid w:val="001D2221"/>
    <w:rsid w:val="001D2B22"/>
    <w:rsid w:val="001D2BAB"/>
    <w:rsid w:val="001D3110"/>
    <w:rsid w:val="001D369A"/>
    <w:rsid w:val="001D3DE4"/>
    <w:rsid w:val="001D3F4A"/>
    <w:rsid w:val="001D44F4"/>
    <w:rsid w:val="001D4AAC"/>
    <w:rsid w:val="001D638E"/>
    <w:rsid w:val="001D6A7B"/>
    <w:rsid w:val="001E021D"/>
    <w:rsid w:val="001E0639"/>
    <w:rsid w:val="001E16B8"/>
    <w:rsid w:val="001E1C3A"/>
    <w:rsid w:val="001E29FF"/>
    <w:rsid w:val="001E2D10"/>
    <w:rsid w:val="001E3148"/>
    <w:rsid w:val="001E355C"/>
    <w:rsid w:val="001E381B"/>
    <w:rsid w:val="001E399A"/>
    <w:rsid w:val="001E3BD7"/>
    <w:rsid w:val="001E5433"/>
    <w:rsid w:val="001E55A6"/>
    <w:rsid w:val="001E5B04"/>
    <w:rsid w:val="001E60BC"/>
    <w:rsid w:val="001E642E"/>
    <w:rsid w:val="001E6558"/>
    <w:rsid w:val="001E6D94"/>
    <w:rsid w:val="001E739E"/>
    <w:rsid w:val="001E74E5"/>
    <w:rsid w:val="001F048D"/>
    <w:rsid w:val="001F059C"/>
    <w:rsid w:val="001F0E33"/>
    <w:rsid w:val="001F0E4C"/>
    <w:rsid w:val="001F0ED3"/>
    <w:rsid w:val="001F1CDD"/>
    <w:rsid w:val="001F2BA2"/>
    <w:rsid w:val="001F2DCA"/>
    <w:rsid w:val="001F30E1"/>
    <w:rsid w:val="001F33E6"/>
    <w:rsid w:val="001F4019"/>
    <w:rsid w:val="001F4173"/>
    <w:rsid w:val="001F455F"/>
    <w:rsid w:val="001F4880"/>
    <w:rsid w:val="001F4B90"/>
    <w:rsid w:val="001F4C49"/>
    <w:rsid w:val="001F4CEE"/>
    <w:rsid w:val="001F54BA"/>
    <w:rsid w:val="001F61F1"/>
    <w:rsid w:val="001F63E5"/>
    <w:rsid w:val="001F7608"/>
    <w:rsid w:val="001F7C71"/>
    <w:rsid w:val="0020119A"/>
    <w:rsid w:val="0020130B"/>
    <w:rsid w:val="00201C80"/>
    <w:rsid w:val="002020A2"/>
    <w:rsid w:val="0020291F"/>
    <w:rsid w:val="00202ABD"/>
    <w:rsid w:val="002046F8"/>
    <w:rsid w:val="00204AFF"/>
    <w:rsid w:val="002068D4"/>
    <w:rsid w:val="00206AD0"/>
    <w:rsid w:val="00206ED1"/>
    <w:rsid w:val="0020770A"/>
    <w:rsid w:val="002079CE"/>
    <w:rsid w:val="00207C6C"/>
    <w:rsid w:val="0021115E"/>
    <w:rsid w:val="002111D9"/>
    <w:rsid w:val="00211400"/>
    <w:rsid w:val="002118E1"/>
    <w:rsid w:val="002120A5"/>
    <w:rsid w:val="00212445"/>
    <w:rsid w:val="002128C7"/>
    <w:rsid w:val="00212DE7"/>
    <w:rsid w:val="00212E59"/>
    <w:rsid w:val="00213C28"/>
    <w:rsid w:val="0021419C"/>
    <w:rsid w:val="002148C0"/>
    <w:rsid w:val="0021569F"/>
    <w:rsid w:val="00215965"/>
    <w:rsid w:val="00215EF6"/>
    <w:rsid w:val="00216280"/>
    <w:rsid w:val="00216B55"/>
    <w:rsid w:val="00216BCA"/>
    <w:rsid w:val="00217B92"/>
    <w:rsid w:val="00217BBD"/>
    <w:rsid w:val="002200E1"/>
    <w:rsid w:val="00220129"/>
    <w:rsid w:val="00222241"/>
    <w:rsid w:val="00222634"/>
    <w:rsid w:val="0022299E"/>
    <w:rsid w:val="00222A20"/>
    <w:rsid w:val="00223265"/>
    <w:rsid w:val="00223849"/>
    <w:rsid w:val="0022423F"/>
    <w:rsid w:val="0022527B"/>
    <w:rsid w:val="0022572B"/>
    <w:rsid w:val="00225CB6"/>
    <w:rsid w:val="00226877"/>
    <w:rsid w:val="00226AA5"/>
    <w:rsid w:val="00226F74"/>
    <w:rsid w:val="00227589"/>
    <w:rsid w:val="00227592"/>
    <w:rsid w:val="002279AF"/>
    <w:rsid w:val="002279B6"/>
    <w:rsid w:val="00227ED7"/>
    <w:rsid w:val="002312FE"/>
    <w:rsid w:val="002317FA"/>
    <w:rsid w:val="00231A1E"/>
    <w:rsid w:val="00231F02"/>
    <w:rsid w:val="002325A0"/>
    <w:rsid w:val="0023386E"/>
    <w:rsid w:val="002338EA"/>
    <w:rsid w:val="00233931"/>
    <w:rsid w:val="00233CEC"/>
    <w:rsid w:val="002344C3"/>
    <w:rsid w:val="00234E15"/>
    <w:rsid w:val="00235442"/>
    <w:rsid w:val="00235798"/>
    <w:rsid w:val="00235FF4"/>
    <w:rsid w:val="0023676A"/>
    <w:rsid w:val="00236C50"/>
    <w:rsid w:val="00237ABA"/>
    <w:rsid w:val="00240435"/>
    <w:rsid w:val="00240799"/>
    <w:rsid w:val="002408C3"/>
    <w:rsid w:val="00240A86"/>
    <w:rsid w:val="002410D3"/>
    <w:rsid w:val="002416C5"/>
    <w:rsid w:val="00242276"/>
    <w:rsid w:val="002423D1"/>
    <w:rsid w:val="002429B0"/>
    <w:rsid w:val="00243033"/>
    <w:rsid w:val="00243B3A"/>
    <w:rsid w:val="002452F5"/>
    <w:rsid w:val="0024541C"/>
    <w:rsid w:val="00245793"/>
    <w:rsid w:val="0024581E"/>
    <w:rsid w:val="00245F8A"/>
    <w:rsid w:val="00246300"/>
    <w:rsid w:val="00246A2C"/>
    <w:rsid w:val="00246EAD"/>
    <w:rsid w:val="00250308"/>
    <w:rsid w:val="00250BA3"/>
    <w:rsid w:val="0025144A"/>
    <w:rsid w:val="002516CF"/>
    <w:rsid w:val="002520FE"/>
    <w:rsid w:val="002524F8"/>
    <w:rsid w:val="002544CA"/>
    <w:rsid w:val="0025480E"/>
    <w:rsid w:val="00254AA2"/>
    <w:rsid w:val="00254E0E"/>
    <w:rsid w:val="00254FAB"/>
    <w:rsid w:val="00255050"/>
    <w:rsid w:val="00255CBE"/>
    <w:rsid w:val="00255D69"/>
    <w:rsid w:val="00256752"/>
    <w:rsid w:val="00256E96"/>
    <w:rsid w:val="00256FE9"/>
    <w:rsid w:val="0025741A"/>
    <w:rsid w:val="0025743C"/>
    <w:rsid w:val="00257BD7"/>
    <w:rsid w:val="00257DD1"/>
    <w:rsid w:val="00257FFA"/>
    <w:rsid w:val="0026043A"/>
    <w:rsid w:val="00260C44"/>
    <w:rsid w:val="0026118A"/>
    <w:rsid w:val="002612A4"/>
    <w:rsid w:val="0026241F"/>
    <w:rsid w:val="0026333C"/>
    <w:rsid w:val="00263627"/>
    <w:rsid w:val="002639BA"/>
    <w:rsid w:val="00263DB5"/>
    <w:rsid w:val="00263E7F"/>
    <w:rsid w:val="0026410F"/>
    <w:rsid w:val="00264291"/>
    <w:rsid w:val="00264B19"/>
    <w:rsid w:val="00264C32"/>
    <w:rsid w:val="00264FA1"/>
    <w:rsid w:val="0026575E"/>
    <w:rsid w:val="00265913"/>
    <w:rsid w:val="00267992"/>
    <w:rsid w:val="00267AB8"/>
    <w:rsid w:val="00267B31"/>
    <w:rsid w:val="00267BAE"/>
    <w:rsid w:val="00267EE4"/>
    <w:rsid w:val="00270075"/>
    <w:rsid w:val="00270F14"/>
    <w:rsid w:val="002722C5"/>
    <w:rsid w:val="00273A41"/>
    <w:rsid w:val="00274E5E"/>
    <w:rsid w:val="00274E68"/>
    <w:rsid w:val="0027584E"/>
    <w:rsid w:val="00275929"/>
    <w:rsid w:val="00275C47"/>
    <w:rsid w:val="002762E3"/>
    <w:rsid w:val="002763E5"/>
    <w:rsid w:val="002765AB"/>
    <w:rsid w:val="0027764E"/>
    <w:rsid w:val="00277770"/>
    <w:rsid w:val="002809E4"/>
    <w:rsid w:val="00281AC4"/>
    <w:rsid w:val="00282714"/>
    <w:rsid w:val="0028283D"/>
    <w:rsid w:val="00282D46"/>
    <w:rsid w:val="00282F15"/>
    <w:rsid w:val="00282F7C"/>
    <w:rsid w:val="00283884"/>
    <w:rsid w:val="002838F3"/>
    <w:rsid w:val="00283AFC"/>
    <w:rsid w:val="002846E0"/>
    <w:rsid w:val="00284E7C"/>
    <w:rsid w:val="002859D1"/>
    <w:rsid w:val="00286261"/>
    <w:rsid w:val="0028763A"/>
    <w:rsid w:val="0028785C"/>
    <w:rsid w:val="00287DB3"/>
    <w:rsid w:val="002907E6"/>
    <w:rsid w:val="0029135D"/>
    <w:rsid w:val="002924AD"/>
    <w:rsid w:val="002939E9"/>
    <w:rsid w:val="00293B0A"/>
    <w:rsid w:val="00293C94"/>
    <w:rsid w:val="00293D88"/>
    <w:rsid w:val="00294032"/>
    <w:rsid w:val="002941C9"/>
    <w:rsid w:val="0029444E"/>
    <w:rsid w:val="00294B15"/>
    <w:rsid w:val="00294FE3"/>
    <w:rsid w:val="002951BC"/>
    <w:rsid w:val="00295B31"/>
    <w:rsid w:val="00296AE7"/>
    <w:rsid w:val="002970B2"/>
    <w:rsid w:val="0029785E"/>
    <w:rsid w:val="002A0CFE"/>
    <w:rsid w:val="002A1796"/>
    <w:rsid w:val="002A19B6"/>
    <w:rsid w:val="002A1EE4"/>
    <w:rsid w:val="002A224C"/>
    <w:rsid w:val="002A2849"/>
    <w:rsid w:val="002A2998"/>
    <w:rsid w:val="002A3A7C"/>
    <w:rsid w:val="002A401C"/>
    <w:rsid w:val="002A463C"/>
    <w:rsid w:val="002A5761"/>
    <w:rsid w:val="002A5F02"/>
    <w:rsid w:val="002A5FCB"/>
    <w:rsid w:val="002A61B6"/>
    <w:rsid w:val="002B13B2"/>
    <w:rsid w:val="002B23CB"/>
    <w:rsid w:val="002B25FD"/>
    <w:rsid w:val="002B26B5"/>
    <w:rsid w:val="002B29C0"/>
    <w:rsid w:val="002B2A5F"/>
    <w:rsid w:val="002B2BBD"/>
    <w:rsid w:val="002B3895"/>
    <w:rsid w:val="002B3D93"/>
    <w:rsid w:val="002B3EA3"/>
    <w:rsid w:val="002B4528"/>
    <w:rsid w:val="002B54F0"/>
    <w:rsid w:val="002B56B7"/>
    <w:rsid w:val="002B61C3"/>
    <w:rsid w:val="002B648A"/>
    <w:rsid w:val="002B665A"/>
    <w:rsid w:val="002B6716"/>
    <w:rsid w:val="002B6DC2"/>
    <w:rsid w:val="002B6FFB"/>
    <w:rsid w:val="002B7669"/>
    <w:rsid w:val="002B7852"/>
    <w:rsid w:val="002B7F05"/>
    <w:rsid w:val="002C0003"/>
    <w:rsid w:val="002C0352"/>
    <w:rsid w:val="002C1062"/>
    <w:rsid w:val="002C11A1"/>
    <w:rsid w:val="002C1511"/>
    <w:rsid w:val="002C2B41"/>
    <w:rsid w:val="002C2CB5"/>
    <w:rsid w:val="002C36FD"/>
    <w:rsid w:val="002C3FF6"/>
    <w:rsid w:val="002C4385"/>
    <w:rsid w:val="002C5149"/>
    <w:rsid w:val="002C6061"/>
    <w:rsid w:val="002C611F"/>
    <w:rsid w:val="002C6807"/>
    <w:rsid w:val="002C6A2F"/>
    <w:rsid w:val="002C6DD5"/>
    <w:rsid w:val="002C7C03"/>
    <w:rsid w:val="002D01E1"/>
    <w:rsid w:val="002D09A2"/>
    <w:rsid w:val="002D0FD1"/>
    <w:rsid w:val="002D10AA"/>
    <w:rsid w:val="002D145C"/>
    <w:rsid w:val="002D15DD"/>
    <w:rsid w:val="002D1AED"/>
    <w:rsid w:val="002D24A9"/>
    <w:rsid w:val="002D2A41"/>
    <w:rsid w:val="002D3C34"/>
    <w:rsid w:val="002D3D12"/>
    <w:rsid w:val="002D49D3"/>
    <w:rsid w:val="002D4EA6"/>
    <w:rsid w:val="002D5779"/>
    <w:rsid w:val="002D5DD7"/>
    <w:rsid w:val="002D7578"/>
    <w:rsid w:val="002D7CA2"/>
    <w:rsid w:val="002E0482"/>
    <w:rsid w:val="002E0559"/>
    <w:rsid w:val="002E0623"/>
    <w:rsid w:val="002E176C"/>
    <w:rsid w:val="002E1C49"/>
    <w:rsid w:val="002E22DA"/>
    <w:rsid w:val="002E3777"/>
    <w:rsid w:val="002E37B0"/>
    <w:rsid w:val="002E4BE3"/>
    <w:rsid w:val="002E4F5A"/>
    <w:rsid w:val="002E4FA4"/>
    <w:rsid w:val="002E5520"/>
    <w:rsid w:val="002E63C8"/>
    <w:rsid w:val="002E6FFF"/>
    <w:rsid w:val="002E71F7"/>
    <w:rsid w:val="002E745D"/>
    <w:rsid w:val="002F0A64"/>
    <w:rsid w:val="002F0D7D"/>
    <w:rsid w:val="002F342C"/>
    <w:rsid w:val="002F3CD7"/>
    <w:rsid w:val="002F3D43"/>
    <w:rsid w:val="002F3F82"/>
    <w:rsid w:val="002F4028"/>
    <w:rsid w:val="002F4692"/>
    <w:rsid w:val="002F5657"/>
    <w:rsid w:val="002F575D"/>
    <w:rsid w:val="002F57EA"/>
    <w:rsid w:val="002F6053"/>
    <w:rsid w:val="002F66EE"/>
    <w:rsid w:val="002F6A81"/>
    <w:rsid w:val="002F6D30"/>
    <w:rsid w:val="002F7FC6"/>
    <w:rsid w:val="00300DD7"/>
    <w:rsid w:val="003013D6"/>
    <w:rsid w:val="00301C59"/>
    <w:rsid w:val="00302D09"/>
    <w:rsid w:val="00305251"/>
    <w:rsid w:val="0030616A"/>
    <w:rsid w:val="00306460"/>
    <w:rsid w:val="003078A7"/>
    <w:rsid w:val="00307BDC"/>
    <w:rsid w:val="00310147"/>
    <w:rsid w:val="00310551"/>
    <w:rsid w:val="00310BD3"/>
    <w:rsid w:val="00310CDA"/>
    <w:rsid w:val="00311DB9"/>
    <w:rsid w:val="0031307D"/>
    <w:rsid w:val="0031326E"/>
    <w:rsid w:val="0031380B"/>
    <w:rsid w:val="00315A77"/>
    <w:rsid w:val="003163FB"/>
    <w:rsid w:val="003166F1"/>
    <w:rsid w:val="003167B9"/>
    <w:rsid w:val="00317A3A"/>
    <w:rsid w:val="00320611"/>
    <w:rsid w:val="0032083A"/>
    <w:rsid w:val="00320B21"/>
    <w:rsid w:val="00320FF7"/>
    <w:rsid w:val="003212B1"/>
    <w:rsid w:val="003215CD"/>
    <w:rsid w:val="00322A22"/>
    <w:rsid w:val="00322A23"/>
    <w:rsid w:val="003233EC"/>
    <w:rsid w:val="003237AE"/>
    <w:rsid w:val="00323D93"/>
    <w:rsid w:val="00323DE9"/>
    <w:rsid w:val="00324014"/>
    <w:rsid w:val="0032499C"/>
    <w:rsid w:val="0032507C"/>
    <w:rsid w:val="003251F7"/>
    <w:rsid w:val="00325964"/>
    <w:rsid w:val="00325C97"/>
    <w:rsid w:val="00325E71"/>
    <w:rsid w:val="0032630B"/>
    <w:rsid w:val="00326877"/>
    <w:rsid w:val="003269BD"/>
    <w:rsid w:val="003274A1"/>
    <w:rsid w:val="003279FB"/>
    <w:rsid w:val="00327EF1"/>
    <w:rsid w:val="00327F61"/>
    <w:rsid w:val="00330096"/>
    <w:rsid w:val="00330271"/>
    <w:rsid w:val="00330401"/>
    <w:rsid w:val="00330BF7"/>
    <w:rsid w:val="0033313C"/>
    <w:rsid w:val="003339A0"/>
    <w:rsid w:val="00333D1E"/>
    <w:rsid w:val="00334040"/>
    <w:rsid w:val="00334675"/>
    <w:rsid w:val="00334B5E"/>
    <w:rsid w:val="00335647"/>
    <w:rsid w:val="00335E6C"/>
    <w:rsid w:val="003360AA"/>
    <w:rsid w:val="0033625A"/>
    <w:rsid w:val="003367D2"/>
    <w:rsid w:val="00336DB7"/>
    <w:rsid w:val="00337E88"/>
    <w:rsid w:val="0034065F"/>
    <w:rsid w:val="003408FA"/>
    <w:rsid w:val="00340ABD"/>
    <w:rsid w:val="00341190"/>
    <w:rsid w:val="003413AA"/>
    <w:rsid w:val="00341576"/>
    <w:rsid w:val="003416A9"/>
    <w:rsid w:val="003416CD"/>
    <w:rsid w:val="003416F1"/>
    <w:rsid w:val="00342F22"/>
    <w:rsid w:val="00343186"/>
    <w:rsid w:val="00343C81"/>
    <w:rsid w:val="003444A9"/>
    <w:rsid w:val="00344898"/>
    <w:rsid w:val="003448AD"/>
    <w:rsid w:val="00344D89"/>
    <w:rsid w:val="003451DD"/>
    <w:rsid w:val="00345692"/>
    <w:rsid w:val="00345F01"/>
    <w:rsid w:val="00346281"/>
    <w:rsid w:val="00346A2A"/>
    <w:rsid w:val="00346DA3"/>
    <w:rsid w:val="0034736B"/>
    <w:rsid w:val="00347985"/>
    <w:rsid w:val="00347A33"/>
    <w:rsid w:val="00347E5F"/>
    <w:rsid w:val="00350123"/>
    <w:rsid w:val="00350512"/>
    <w:rsid w:val="00350C10"/>
    <w:rsid w:val="0035138B"/>
    <w:rsid w:val="003515ED"/>
    <w:rsid w:val="003517C2"/>
    <w:rsid w:val="00352AA2"/>
    <w:rsid w:val="00352EF6"/>
    <w:rsid w:val="003530FA"/>
    <w:rsid w:val="00353488"/>
    <w:rsid w:val="003534F5"/>
    <w:rsid w:val="00354036"/>
    <w:rsid w:val="00354574"/>
    <w:rsid w:val="0035507F"/>
    <w:rsid w:val="00355286"/>
    <w:rsid w:val="00355302"/>
    <w:rsid w:val="00355364"/>
    <w:rsid w:val="003564D2"/>
    <w:rsid w:val="00357482"/>
    <w:rsid w:val="00357D1E"/>
    <w:rsid w:val="00360598"/>
    <w:rsid w:val="00360648"/>
    <w:rsid w:val="00360C4E"/>
    <w:rsid w:val="00360CDA"/>
    <w:rsid w:val="00361BF5"/>
    <w:rsid w:val="00361DED"/>
    <w:rsid w:val="00361E36"/>
    <w:rsid w:val="00361FBB"/>
    <w:rsid w:val="003626A4"/>
    <w:rsid w:val="00362A25"/>
    <w:rsid w:val="00362F09"/>
    <w:rsid w:val="00363082"/>
    <w:rsid w:val="00363309"/>
    <w:rsid w:val="00363757"/>
    <w:rsid w:val="00363A20"/>
    <w:rsid w:val="00363C40"/>
    <w:rsid w:val="00363F30"/>
    <w:rsid w:val="00364339"/>
    <w:rsid w:val="003645BA"/>
    <w:rsid w:val="003647B4"/>
    <w:rsid w:val="00364FE2"/>
    <w:rsid w:val="0036695E"/>
    <w:rsid w:val="00367FAC"/>
    <w:rsid w:val="0037055F"/>
    <w:rsid w:val="003725EA"/>
    <w:rsid w:val="003729DC"/>
    <w:rsid w:val="00372D6F"/>
    <w:rsid w:val="00373A25"/>
    <w:rsid w:val="00373AC1"/>
    <w:rsid w:val="0037415B"/>
    <w:rsid w:val="003748B1"/>
    <w:rsid w:val="00374C25"/>
    <w:rsid w:val="00374D89"/>
    <w:rsid w:val="00374F31"/>
    <w:rsid w:val="00375066"/>
    <w:rsid w:val="00375174"/>
    <w:rsid w:val="00375CD1"/>
    <w:rsid w:val="00375E55"/>
    <w:rsid w:val="00375FEB"/>
    <w:rsid w:val="003760F6"/>
    <w:rsid w:val="00376133"/>
    <w:rsid w:val="0037671D"/>
    <w:rsid w:val="00376988"/>
    <w:rsid w:val="00376B13"/>
    <w:rsid w:val="0037730F"/>
    <w:rsid w:val="00377551"/>
    <w:rsid w:val="0037758D"/>
    <w:rsid w:val="003775BF"/>
    <w:rsid w:val="00377D48"/>
    <w:rsid w:val="00377D8E"/>
    <w:rsid w:val="00377EFB"/>
    <w:rsid w:val="003803DA"/>
    <w:rsid w:val="0038044A"/>
    <w:rsid w:val="00380F62"/>
    <w:rsid w:val="00381771"/>
    <w:rsid w:val="00382020"/>
    <w:rsid w:val="00382047"/>
    <w:rsid w:val="003825EC"/>
    <w:rsid w:val="00383B92"/>
    <w:rsid w:val="00383C0C"/>
    <w:rsid w:val="00384538"/>
    <w:rsid w:val="00384A6A"/>
    <w:rsid w:val="00385B1E"/>
    <w:rsid w:val="00385B2A"/>
    <w:rsid w:val="00385C2E"/>
    <w:rsid w:val="00385C8A"/>
    <w:rsid w:val="00385F7F"/>
    <w:rsid w:val="0038755E"/>
    <w:rsid w:val="003876EA"/>
    <w:rsid w:val="003908A9"/>
    <w:rsid w:val="00390A10"/>
    <w:rsid w:val="00390D5B"/>
    <w:rsid w:val="00390EED"/>
    <w:rsid w:val="003917B5"/>
    <w:rsid w:val="003924C2"/>
    <w:rsid w:val="0039397C"/>
    <w:rsid w:val="00394466"/>
    <w:rsid w:val="003956C3"/>
    <w:rsid w:val="00395AC7"/>
    <w:rsid w:val="00395DEF"/>
    <w:rsid w:val="0039603B"/>
    <w:rsid w:val="003975A4"/>
    <w:rsid w:val="00397A9F"/>
    <w:rsid w:val="003A06BD"/>
    <w:rsid w:val="003A098F"/>
    <w:rsid w:val="003A0EF4"/>
    <w:rsid w:val="003A1A0A"/>
    <w:rsid w:val="003A1B25"/>
    <w:rsid w:val="003A1DB0"/>
    <w:rsid w:val="003A238A"/>
    <w:rsid w:val="003A266D"/>
    <w:rsid w:val="003A29CF"/>
    <w:rsid w:val="003A2B45"/>
    <w:rsid w:val="003A31C4"/>
    <w:rsid w:val="003A3F90"/>
    <w:rsid w:val="003A505A"/>
    <w:rsid w:val="003A5247"/>
    <w:rsid w:val="003A56A8"/>
    <w:rsid w:val="003A5777"/>
    <w:rsid w:val="003A6234"/>
    <w:rsid w:val="003A66E2"/>
    <w:rsid w:val="003A7091"/>
    <w:rsid w:val="003A7847"/>
    <w:rsid w:val="003A7984"/>
    <w:rsid w:val="003A7C80"/>
    <w:rsid w:val="003B0489"/>
    <w:rsid w:val="003B06F8"/>
    <w:rsid w:val="003B15B0"/>
    <w:rsid w:val="003B171E"/>
    <w:rsid w:val="003B1AE6"/>
    <w:rsid w:val="003B1B74"/>
    <w:rsid w:val="003B22A7"/>
    <w:rsid w:val="003B2470"/>
    <w:rsid w:val="003B264B"/>
    <w:rsid w:val="003B27C0"/>
    <w:rsid w:val="003B29B3"/>
    <w:rsid w:val="003B3AC0"/>
    <w:rsid w:val="003B3C96"/>
    <w:rsid w:val="003B455D"/>
    <w:rsid w:val="003B483C"/>
    <w:rsid w:val="003B4A5F"/>
    <w:rsid w:val="003B5224"/>
    <w:rsid w:val="003B5337"/>
    <w:rsid w:val="003B5835"/>
    <w:rsid w:val="003B6F9C"/>
    <w:rsid w:val="003B7314"/>
    <w:rsid w:val="003B7710"/>
    <w:rsid w:val="003B7907"/>
    <w:rsid w:val="003B79D6"/>
    <w:rsid w:val="003C0204"/>
    <w:rsid w:val="003C0DE8"/>
    <w:rsid w:val="003C0EBE"/>
    <w:rsid w:val="003C0F6F"/>
    <w:rsid w:val="003C11B9"/>
    <w:rsid w:val="003C1531"/>
    <w:rsid w:val="003C163E"/>
    <w:rsid w:val="003C2060"/>
    <w:rsid w:val="003C2878"/>
    <w:rsid w:val="003C29A9"/>
    <w:rsid w:val="003C2C4E"/>
    <w:rsid w:val="003C315F"/>
    <w:rsid w:val="003C3A3A"/>
    <w:rsid w:val="003C45DE"/>
    <w:rsid w:val="003C4795"/>
    <w:rsid w:val="003C5548"/>
    <w:rsid w:val="003C5C0A"/>
    <w:rsid w:val="003C60AF"/>
    <w:rsid w:val="003C60F5"/>
    <w:rsid w:val="003C6136"/>
    <w:rsid w:val="003C6252"/>
    <w:rsid w:val="003C6812"/>
    <w:rsid w:val="003D0390"/>
    <w:rsid w:val="003D06DC"/>
    <w:rsid w:val="003D0EAF"/>
    <w:rsid w:val="003D0FD6"/>
    <w:rsid w:val="003D115C"/>
    <w:rsid w:val="003D1BED"/>
    <w:rsid w:val="003D2685"/>
    <w:rsid w:val="003D27E9"/>
    <w:rsid w:val="003D2BA8"/>
    <w:rsid w:val="003D30C8"/>
    <w:rsid w:val="003D3B46"/>
    <w:rsid w:val="003D3DFC"/>
    <w:rsid w:val="003D4A8D"/>
    <w:rsid w:val="003D4C4B"/>
    <w:rsid w:val="003D52C0"/>
    <w:rsid w:val="003D53A4"/>
    <w:rsid w:val="003D5441"/>
    <w:rsid w:val="003D560B"/>
    <w:rsid w:val="003D61BD"/>
    <w:rsid w:val="003D679F"/>
    <w:rsid w:val="003D77D3"/>
    <w:rsid w:val="003D786C"/>
    <w:rsid w:val="003D795B"/>
    <w:rsid w:val="003D7B35"/>
    <w:rsid w:val="003E06FC"/>
    <w:rsid w:val="003E11D6"/>
    <w:rsid w:val="003E214E"/>
    <w:rsid w:val="003E263B"/>
    <w:rsid w:val="003E26C1"/>
    <w:rsid w:val="003E3D43"/>
    <w:rsid w:val="003E4322"/>
    <w:rsid w:val="003E466F"/>
    <w:rsid w:val="003E46F8"/>
    <w:rsid w:val="003E48E4"/>
    <w:rsid w:val="003E50B5"/>
    <w:rsid w:val="003E5F91"/>
    <w:rsid w:val="003E6F87"/>
    <w:rsid w:val="003E7E12"/>
    <w:rsid w:val="003F0CBC"/>
    <w:rsid w:val="003F1568"/>
    <w:rsid w:val="003F23C6"/>
    <w:rsid w:val="003F259F"/>
    <w:rsid w:val="003F26D2"/>
    <w:rsid w:val="003F2745"/>
    <w:rsid w:val="003F2960"/>
    <w:rsid w:val="003F2B39"/>
    <w:rsid w:val="003F336A"/>
    <w:rsid w:val="003F34AD"/>
    <w:rsid w:val="003F367B"/>
    <w:rsid w:val="003F3EDE"/>
    <w:rsid w:val="003F420A"/>
    <w:rsid w:val="003F52F5"/>
    <w:rsid w:val="003F54AF"/>
    <w:rsid w:val="003F553C"/>
    <w:rsid w:val="003F557E"/>
    <w:rsid w:val="003F565B"/>
    <w:rsid w:val="003F5A14"/>
    <w:rsid w:val="003F5E00"/>
    <w:rsid w:val="003F6394"/>
    <w:rsid w:val="003F7084"/>
    <w:rsid w:val="00400E97"/>
    <w:rsid w:val="004012F3"/>
    <w:rsid w:val="00401DED"/>
    <w:rsid w:val="00402384"/>
    <w:rsid w:val="004026F9"/>
    <w:rsid w:val="0040272A"/>
    <w:rsid w:val="00402A09"/>
    <w:rsid w:val="004032FD"/>
    <w:rsid w:val="00403BCC"/>
    <w:rsid w:val="00403D2D"/>
    <w:rsid w:val="00403ED1"/>
    <w:rsid w:val="00403F50"/>
    <w:rsid w:val="00404C21"/>
    <w:rsid w:val="00406203"/>
    <w:rsid w:val="00406E4C"/>
    <w:rsid w:val="004072B1"/>
    <w:rsid w:val="0041194C"/>
    <w:rsid w:val="004122F9"/>
    <w:rsid w:val="0041299D"/>
    <w:rsid w:val="00412B12"/>
    <w:rsid w:val="004136FB"/>
    <w:rsid w:val="00413BB0"/>
    <w:rsid w:val="00414992"/>
    <w:rsid w:val="00414C84"/>
    <w:rsid w:val="0041523F"/>
    <w:rsid w:val="00415586"/>
    <w:rsid w:val="004155C7"/>
    <w:rsid w:val="00415C9E"/>
    <w:rsid w:val="00416B28"/>
    <w:rsid w:val="00417558"/>
    <w:rsid w:val="00417724"/>
    <w:rsid w:val="00417797"/>
    <w:rsid w:val="00417BDD"/>
    <w:rsid w:val="00420478"/>
    <w:rsid w:val="0042071C"/>
    <w:rsid w:val="004207A3"/>
    <w:rsid w:val="004208F2"/>
    <w:rsid w:val="0042095D"/>
    <w:rsid w:val="004209DA"/>
    <w:rsid w:val="004210F1"/>
    <w:rsid w:val="00421507"/>
    <w:rsid w:val="00421668"/>
    <w:rsid w:val="004216D6"/>
    <w:rsid w:val="00421CC2"/>
    <w:rsid w:val="0042224F"/>
    <w:rsid w:val="00422A79"/>
    <w:rsid w:val="00422B6F"/>
    <w:rsid w:val="00422D7F"/>
    <w:rsid w:val="00423792"/>
    <w:rsid w:val="004245FA"/>
    <w:rsid w:val="00424B50"/>
    <w:rsid w:val="00424E7E"/>
    <w:rsid w:val="004262BE"/>
    <w:rsid w:val="004266DE"/>
    <w:rsid w:val="004269DC"/>
    <w:rsid w:val="00430928"/>
    <w:rsid w:val="00430A64"/>
    <w:rsid w:val="00430BF3"/>
    <w:rsid w:val="0043191A"/>
    <w:rsid w:val="0043194A"/>
    <w:rsid w:val="00431DA5"/>
    <w:rsid w:val="00432213"/>
    <w:rsid w:val="00432612"/>
    <w:rsid w:val="00432983"/>
    <w:rsid w:val="00432F20"/>
    <w:rsid w:val="004339CE"/>
    <w:rsid w:val="0043417C"/>
    <w:rsid w:val="004344D3"/>
    <w:rsid w:val="00434651"/>
    <w:rsid w:val="0043480B"/>
    <w:rsid w:val="004348BC"/>
    <w:rsid w:val="00435889"/>
    <w:rsid w:val="004358BE"/>
    <w:rsid w:val="004358F7"/>
    <w:rsid w:val="00435ABA"/>
    <w:rsid w:val="00435C70"/>
    <w:rsid w:val="00435FAD"/>
    <w:rsid w:val="00436506"/>
    <w:rsid w:val="0043661C"/>
    <w:rsid w:val="00436994"/>
    <w:rsid w:val="0043774E"/>
    <w:rsid w:val="0043792B"/>
    <w:rsid w:val="0044120E"/>
    <w:rsid w:val="0044154B"/>
    <w:rsid w:val="00441FC6"/>
    <w:rsid w:val="004420B5"/>
    <w:rsid w:val="004423DC"/>
    <w:rsid w:val="00442C10"/>
    <w:rsid w:val="00442EF8"/>
    <w:rsid w:val="00443269"/>
    <w:rsid w:val="00443E3C"/>
    <w:rsid w:val="00446A36"/>
    <w:rsid w:val="00446A9C"/>
    <w:rsid w:val="00447948"/>
    <w:rsid w:val="00447CE7"/>
    <w:rsid w:val="004500AA"/>
    <w:rsid w:val="00450D3D"/>
    <w:rsid w:val="00450D8A"/>
    <w:rsid w:val="0045144E"/>
    <w:rsid w:val="004524C7"/>
    <w:rsid w:val="004524E3"/>
    <w:rsid w:val="004526C5"/>
    <w:rsid w:val="00453C80"/>
    <w:rsid w:val="00453F0F"/>
    <w:rsid w:val="00453F5C"/>
    <w:rsid w:val="0045427B"/>
    <w:rsid w:val="0045471D"/>
    <w:rsid w:val="0045479D"/>
    <w:rsid w:val="00454822"/>
    <w:rsid w:val="00454E0C"/>
    <w:rsid w:val="00455175"/>
    <w:rsid w:val="0045580A"/>
    <w:rsid w:val="00455C0F"/>
    <w:rsid w:val="004564B5"/>
    <w:rsid w:val="0045688B"/>
    <w:rsid w:val="00457224"/>
    <w:rsid w:val="00457943"/>
    <w:rsid w:val="00457A57"/>
    <w:rsid w:val="00460330"/>
    <w:rsid w:val="004606B1"/>
    <w:rsid w:val="004607D5"/>
    <w:rsid w:val="00461230"/>
    <w:rsid w:val="0046148D"/>
    <w:rsid w:val="004619DA"/>
    <w:rsid w:val="00461C27"/>
    <w:rsid w:val="00461E8C"/>
    <w:rsid w:val="004621EB"/>
    <w:rsid w:val="004625E8"/>
    <w:rsid w:val="00462B72"/>
    <w:rsid w:val="00462F03"/>
    <w:rsid w:val="00463423"/>
    <w:rsid w:val="00463F8B"/>
    <w:rsid w:val="00464980"/>
    <w:rsid w:val="00464DEE"/>
    <w:rsid w:val="00465291"/>
    <w:rsid w:val="004655D1"/>
    <w:rsid w:val="00466475"/>
    <w:rsid w:val="0046715D"/>
    <w:rsid w:val="00467193"/>
    <w:rsid w:val="0047017D"/>
    <w:rsid w:val="00470A32"/>
    <w:rsid w:val="00471438"/>
    <w:rsid w:val="00471C61"/>
    <w:rsid w:val="0047212C"/>
    <w:rsid w:val="00472203"/>
    <w:rsid w:val="004729C6"/>
    <w:rsid w:val="00472FBE"/>
    <w:rsid w:val="00473372"/>
    <w:rsid w:val="004736CB"/>
    <w:rsid w:val="004737B9"/>
    <w:rsid w:val="00474755"/>
    <w:rsid w:val="004750A1"/>
    <w:rsid w:val="00475798"/>
    <w:rsid w:val="00475A37"/>
    <w:rsid w:val="00476698"/>
    <w:rsid w:val="00476890"/>
    <w:rsid w:val="00476DE3"/>
    <w:rsid w:val="00477275"/>
    <w:rsid w:val="004773E0"/>
    <w:rsid w:val="0047742F"/>
    <w:rsid w:val="0047761E"/>
    <w:rsid w:val="0047768E"/>
    <w:rsid w:val="004776D9"/>
    <w:rsid w:val="00477C6F"/>
    <w:rsid w:val="00477CF6"/>
    <w:rsid w:val="00477DD1"/>
    <w:rsid w:val="0048020E"/>
    <w:rsid w:val="004806A5"/>
    <w:rsid w:val="00480AB4"/>
    <w:rsid w:val="00481312"/>
    <w:rsid w:val="004813BC"/>
    <w:rsid w:val="004814C5"/>
    <w:rsid w:val="004816B7"/>
    <w:rsid w:val="004819CB"/>
    <w:rsid w:val="0048210C"/>
    <w:rsid w:val="004822BA"/>
    <w:rsid w:val="004824FB"/>
    <w:rsid w:val="00482AF3"/>
    <w:rsid w:val="0048310A"/>
    <w:rsid w:val="004831B5"/>
    <w:rsid w:val="00483409"/>
    <w:rsid w:val="00483EC6"/>
    <w:rsid w:val="00483F5D"/>
    <w:rsid w:val="0048407B"/>
    <w:rsid w:val="00484B59"/>
    <w:rsid w:val="00484D1F"/>
    <w:rsid w:val="004851AA"/>
    <w:rsid w:val="00485804"/>
    <w:rsid w:val="00485B06"/>
    <w:rsid w:val="00485B54"/>
    <w:rsid w:val="00485EB2"/>
    <w:rsid w:val="004867EC"/>
    <w:rsid w:val="004869E6"/>
    <w:rsid w:val="00486FD6"/>
    <w:rsid w:val="0048722D"/>
    <w:rsid w:val="00487F9A"/>
    <w:rsid w:val="00490049"/>
    <w:rsid w:val="004904FA"/>
    <w:rsid w:val="00490627"/>
    <w:rsid w:val="00490B37"/>
    <w:rsid w:val="00490E1E"/>
    <w:rsid w:val="00490E85"/>
    <w:rsid w:val="00491159"/>
    <w:rsid w:val="00491325"/>
    <w:rsid w:val="004919D3"/>
    <w:rsid w:val="00492391"/>
    <w:rsid w:val="00492795"/>
    <w:rsid w:val="00494035"/>
    <w:rsid w:val="0049460D"/>
    <w:rsid w:val="004952E6"/>
    <w:rsid w:val="00496D00"/>
    <w:rsid w:val="00497208"/>
    <w:rsid w:val="00497787"/>
    <w:rsid w:val="00497FFD"/>
    <w:rsid w:val="004A02C7"/>
    <w:rsid w:val="004A07C8"/>
    <w:rsid w:val="004A14A1"/>
    <w:rsid w:val="004A278F"/>
    <w:rsid w:val="004A2BCA"/>
    <w:rsid w:val="004A2DD4"/>
    <w:rsid w:val="004A303B"/>
    <w:rsid w:val="004A3238"/>
    <w:rsid w:val="004A341E"/>
    <w:rsid w:val="004A3F11"/>
    <w:rsid w:val="004A4C4A"/>
    <w:rsid w:val="004A5408"/>
    <w:rsid w:val="004A5E7A"/>
    <w:rsid w:val="004A5F84"/>
    <w:rsid w:val="004A7010"/>
    <w:rsid w:val="004A7372"/>
    <w:rsid w:val="004B0173"/>
    <w:rsid w:val="004B0794"/>
    <w:rsid w:val="004B0BC0"/>
    <w:rsid w:val="004B20B0"/>
    <w:rsid w:val="004B2270"/>
    <w:rsid w:val="004B2A10"/>
    <w:rsid w:val="004B2AE5"/>
    <w:rsid w:val="004B2AF0"/>
    <w:rsid w:val="004B2D36"/>
    <w:rsid w:val="004B2D46"/>
    <w:rsid w:val="004B31EE"/>
    <w:rsid w:val="004B39E8"/>
    <w:rsid w:val="004B4136"/>
    <w:rsid w:val="004B4486"/>
    <w:rsid w:val="004B4825"/>
    <w:rsid w:val="004B4B6B"/>
    <w:rsid w:val="004B4D79"/>
    <w:rsid w:val="004B5276"/>
    <w:rsid w:val="004B52C5"/>
    <w:rsid w:val="004B5667"/>
    <w:rsid w:val="004B591E"/>
    <w:rsid w:val="004B5983"/>
    <w:rsid w:val="004B5BA4"/>
    <w:rsid w:val="004B63DB"/>
    <w:rsid w:val="004B7B67"/>
    <w:rsid w:val="004C0092"/>
    <w:rsid w:val="004C0344"/>
    <w:rsid w:val="004C096F"/>
    <w:rsid w:val="004C0E2A"/>
    <w:rsid w:val="004C0F07"/>
    <w:rsid w:val="004C190B"/>
    <w:rsid w:val="004C1A8D"/>
    <w:rsid w:val="004C1AFF"/>
    <w:rsid w:val="004C207E"/>
    <w:rsid w:val="004C22CF"/>
    <w:rsid w:val="004C2890"/>
    <w:rsid w:val="004C30A0"/>
    <w:rsid w:val="004C35C7"/>
    <w:rsid w:val="004C42C3"/>
    <w:rsid w:val="004C4E67"/>
    <w:rsid w:val="004C6E9E"/>
    <w:rsid w:val="004D0719"/>
    <w:rsid w:val="004D0C7D"/>
    <w:rsid w:val="004D13AB"/>
    <w:rsid w:val="004D1424"/>
    <w:rsid w:val="004D156F"/>
    <w:rsid w:val="004D166E"/>
    <w:rsid w:val="004D17A5"/>
    <w:rsid w:val="004D255D"/>
    <w:rsid w:val="004D31DB"/>
    <w:rsid w:val="004D3B81"/>
    <w:rsid w:val="004D476A"/>
    <w:rsid w:val="004D4DC4"/>
    <w:rsid w:val="004D5820"/>
    <w:rsid w:val="004D588B"/>
    <w:rsid w:val="004D5A90"/>
    <w:rsid w:val="004D5BD0"/>
    <w:rsid w:val="004D5C82"/>
    <w:rsid w:val="004D61C5"/>
    <w:rsid w:val="004D6BB7"/>
    <w:rsid w:val="004D742E"/>
    <w:rsid w:val="004E03CF"/>
    <w:rsid w:val="004E04AF"/>
    <w:rsid w:val="004E07D6"/>
    <w:rsid w:val="004E0860"/>
    <w:rsid w:val="004E0BAF"/>
    <w:rsid w:val="004E0EF6"/>
    <w:rsid w:val="004E1C02"/>
    <w:rsid w:val="004E1E6E"/>
    <w:rsid w:val="004E2514"/>
    <w:rsid w:val="004E3BAE"/>
    <w:rsid w:val="004E40D2"/>
    <w:rsid w:val="004E4115"/>
    <w:rsid w:val="004E4750"/>
    <w:rsid w:val="004E5578"/>
    <w:rsid w:val="004E5F87"/>
    <w:rsid w:val="004E6F78"/>
    <w:rsid w:val="004E70BF"/>
    <w:rsid w:val="004E743B"/>
    <w:rsid w:val="004E7A6A"/>
    <w:rsid w:val="004F0BA5"/>
    <w:rsid w:val="004F1173"/>
    <w:rsid w:val="004F1222"/>
    <w:rsid w:val="004F1422"/>
    <w:rsid w:val="004F15C8"/>
    <w:rsid w:val="004F1F29"/>
    <w:rsid w:val="004F2151"/>
    <w:rsid w:val="004F2C7E"/>
    <w:rsid w:val="004F49A3"/>
    <w:rsid w:val="004F4ED4"/>
    <w:rsid w:val="004F4F78"/>
    <w:rsid w:val="004F5426"/>
    <w:rsid w:val="004F54F0"/>
    <w:rsid w:val="004F66E7"/>
    <w:rsid w:val="004F67D0"/>
    <w:rsid w:val="004F6D9B"/>
    <w:rsid w:val="004F6E3F"/>
    <w:rsid w:val="004F7803"/>
    <w:rsid w:val="005001A9"/>
    <w:rsid w:val="0050030D"/>
    <w:rsid w:val="00500515"/>
    <w:rsid w:val="005014D2"/>
    <w:rsid w:val="00502A46"/>
    <w:rsid w:val="00502E65"/>
    <w:rsid w:val="00503BCC"/>
    <w:rsid w:val="0050424B"/>
    <w:rsid w:val="00504A40"/>
    <w:rsid w:val="00504D1E"/>
    <w:rsid w:val="00504F92"/>
    <w:rsid w:val="0050570F"/>
    <w:rsid w:val="005062C9"/>
    <w:rsid w:val="00506453"/>
    <w:rsid w:val="00506DCD"/>
    <w:rsid w:val="00506E25"/>
    <w:rsid w:val="00506EC1"/>
    <w:rsid w:val="00507BB7"/>
    <w:rsid w:val="00510011"/>
    <w:rsid w:val="00510467"/>
    <w:rsid w:val="00510C47"/>
    <w:rsid w:val="00511019"/>
    <w:rsid w:val="0051187B"/>
    <w:rsid w:val="00511A50"/>
    <w:rsid w:val="00511B21"/>
    <w:rsid w:val="00512EE4"/>
    <w:rsid w:val="00513217"/>
    <w:rsid w:val="005140E0"/>
    <w:rsid w:val="005144DE"/>
    <w:rsid w:val="00515A2E"/>
    <w:rsid w:val="0051638E"/>
    <w:rsid w:val="00516E6A"/>
    <w:rsid w:val="00517178"/>
    <w:rsid w:val="0051729D"/>
    <w:rsid w:val="00517509"/>
    <w:rsid w:val="00517DC8"/>
    <w:rsid w:val="00517DD5"/>
    <w:rsid w:val="00517E80"/>
    <w:rsid w:val="005206D9"/>
    <w:rsid w:val="00520D48"/>
    <w:rsid w:val="00521193"/>
    <w:rsid w:val="00521B96"/>
    <w:rsid w:val="00522549"/>
    <w:rsid w:val="00522600"/>
    <w:rsid w:val="005235CB"/>
    <w:rsid w:val="00523BFA"/>
    <w:rsid w:val="00523CF2"/>
    <w:rsid w:val="005240C0"/>
    <w:rsid w:val="00524349"/>
    <w:rsid w:val="005245B1"/>
    <w:rsid w:val="00524E93"/>
    <w:rsid w:val="00525453"/>
    <w:rsid w:val="00526336"/>
    <w:rsid w:val="00526F61"/>
    <w:rsid w:val="00527367"/>
    <w:rsid w:val="005274FB"/>
    <w:rsid w:val="00527EF6"/>
    <w:rsid w:val="00530555"/>
    <w:rsid w:val="00530573"/>
    <w:rsid w:val="00530BA2"/>
    <w:rsid w:val="00530F41"/>
    <w:rsid w:val="00531186"/>
    <w:rsid w:val="00531BCA"/>
    <w:rsid w:val="00531ED4"/>
    <w:rsid w:val="0053309B"/>
    <w:rsid w:val="00534084"/>
    <w:rsid w:val="00534DD3"/>
    <w:rsid w:val="005357E4"/>
    <w:rsid w:val="00536B4A"/>
    <w:rsid w:val="00536E4A"/>
    <w:rsid w:val="00540F95"/>
    <w:rsid w:val="005413DB"/>
    <w:rsid w:val="00541B0A"/>
    <w:rsid w:val="00542133"/>
    <w:rsid w:val="005424F0"/>
    <w:rsid w:val="005431A9"/>
    <w:rsid w:val="00543C00"/>
    <w:rsid w:val="00544A11"/>
    <w:rsid w:val="00544E3B"/>
    <w:rsid w:val="00545607"/>
    <w:rsid w:val="0054566C"/>
    <w:rsid w:val="00545A85"/>
    <w:rsid w:val="00546676"/>
    <w:rsid w:val="00546AB8"/>
    <w:rsid w:val="00546BEE"/>
    <w:rsid w:val="005477DE"/>
    <w:rsid w:val="00547D44"/>
    <w:rsid w:val="00550BC1"/>
    <w:rsid w:val="00551637"/>
    <w:rsid w:val="00551E3E"/>
    <w:rsid w:val="0055220E"/>
    <w:rsid w:val="0055245E"/>
    <w:rsid w:val="00552B91"/>
    <w:rsid w:val="00552E39"/>
    <w:rsid w:val="00553B0D"/>
    <w:rsid w:val="00553C44"/>
    <w:rsid w:val="00553F2C"/>
    <w:rsid w:val="00553F35"/>
    <w:rsid w:val="005546CD"/>
    <w:rsid w:val="00554D07"/>
    <w:rsid w:val="005551F7"/>
    <w:rsid w:val="005553EA"/>
    <w:rsid w:val="00555520"/>
    <w:rsid w:val="005555B5"/>
    <w:rsid w:val="00555C9E"/>
    <w:rsid w:val="00555E10"/>
    <w:rsid w:val="00556D13"/>
    <w:rsid w:val="00557005"/>
    <w:rsid w:val="00557056"/>
    <w:rsid w:val="00557301"/>
    <w:rsid w:val="005573C5"/>
    <w:rsid w:val="00557791"/>
    <w:rsid w:val="005578D8"/>
    <w:rsid w:val="005606F8"/>
    <w:rsid w:val="00560976"/>
    <w:rsid w:val="00560B27"/>
    <w:rsid w:val="00561051"/>
    <w:rsid w:val="00561B58"/>
    <w:rsid w:val="00563044"/>
    <w:rsid w:val="0056445E"/>
    <w:rsid w:val="00564722"/>
    <w:rsid w:val="00564B7A"/>
    <w:rsid w:val="00564F75"/>
    <w:rsid w:val="005651DE"/>
    <w:rsid w:val="0056596A"/>
    <w:rsid w:val="00565E6A"/>
    <w:rsid w:val="00565FF6"/>
    <w:rsid w:val="00566168"/>
    <w:rsid w:val="005668CD"/>
    <w:rsid w:val="00566DF0"/>
    <w:rsid w:val="00567120"/>
    <w:rsid w:val="005678B3"/>
    <w:rsid w:val="00567BCD"/>
    <w:rsid w:val="0057081E"/>
    <w:rsid w:val="0057099B"/>
    <w:rsid w:val="00570BD3"/>
    <w:rsid w:val="00571148"/>
    <w:rsid w:val="00571214"/>
    <w:rsid w:val="00571738"/>
    <w:rsid w:val="005717BB"/>
    <w:rsid w:val="0057268D"/>
    <w:rsid w:val="005730EA"/>
    <w:rsid w:val="005742FE"/>
    <w:rsid w:val="00574509"/>
    <w:rsid w:val="00574618"/>
    <w:rsid w:val="00575E49"/>
    <w:rsid w:val="00575F7F"/>
    <w:rsid w:val="00575F8B"/>
    <w:rsid w:val="0058016A"/>
    <w:rsid w:val="0058080C"/>
    <w:rsid w:val="00580CF4"/>
    <w:rsid w:val="00581A5F"/>
    <w:rsid w:val="00582A6E"/>
    <w:rsid w:val="005835EF"/>
    <w:rsid w:val="0058390C"/>
    <w:rsid w:val="005844DF"/>
    <w:rsid w:val="00585019"/>
    <w:rsid w:val="005852B3"/>
    <w:rsid w:val="0058550C"/>
    <w:rsid w:val="005860E6"/>
    <w:rsid w:val="005866AB"/>
    <w:rsid w:val="00586B00"/>
    <w:rsid w:val="00587EF6"/>
    <w:rsid w:val="0059025E"/>
    <w:rsid w:val="005918A4"/>
    <w:rsid w:val="0059289C"/>
    <w:rsid w:val="005928E3"/>
    <w:rsid w:val="00592AF1"/>
    <w:rsid w:val="00592B32"/>
    <w:rsid w:val="00592BA3"/>
    <w:rsid w:val="00593177"/>
    <w:rsid w:val="005932BF"/>
    <w:rsid w:val="005936D3"/>
    <w:rsid w:val="0059386C"/>
    <w:rsid w:val="00593A47"/>
    <w:rsid w:val="0059413C"/>
    <w:rsid w:val="00594848"/>
    <w:rsid w:val="00594FF8"/>
    <w:rsid w:val="00596261"/>
    <w:rsid w:val="005966E2"/>
    <w:rsid w:val="00596C52"/>
    <w:rsid w:val="00597118"/>
    <w:rsid w:val="005976A7"/>
    <w:rsid w:val="00597DB5"/>
    <w:rsid w:val="005A00D8"/>
    <w:rsid w:val="005A0B92"/>
    <w:rsid w:val="005A0D73"/>
    <w:rsid w:val="005A115B"/>
    <w:rsid w:val="005A1781"/>
    <w:rsid w:val="005A194C"/>
    <w:rsid w:val="005A2754"/>
    <w:rsid w:val="005A2932"/>
    <w:rsid w:val="005A43B5"/>
    <w:rsid w:val="005A4720"/>
    <w:rsid w:val="005A4AC7"/>
    <w:rsid w:val="005A4E99"/>
    <w:rsid w:val="005A4F9E"/>
    <w:rsid w:val="005A541B"/>
    <w:rsid w:val="005A588F"/>
    <w:rsid w:val="005A589D"/>
    <w:rsid w:val="005A5942"/>
    <w:rsid w:val="005A5B8A"/>
    <w:rsid w:val="005A60DB"/>
    <w:rsid w:val="005A6412"/>
    <w:rsid w:val="005A6C87"/>
    <w:rsid w:val="005A6F54"/>
    <w:rsid w:val="005A7CDA"/>
    <w:rsid w:val="005B031D"/>
    <w:rsid w:val="005B0704"/>
    <w:rsid w:val="005B1704"/>
    <w:rsid w:val="005B214A"/>
    <w:rsid w:val="005B2358"/>
    <w:rsid w:val="005B2743"/>
    <w:rsid w:val="005B29A6"/>
    <w:rsid w:val="005B332D"/>
    <w:rsid w:val="005B3ADF"/>
    <w:rsid w:val="005B3CCC"/>
    <w:rsid w:val="005B43B6"/>
    <w:rsid w:val="005B45C6"/>
    <w:rsid w:val="005B4854"/>
    <w:rsid w:val="005B4D19"/>
    <w:rsid w:val="005B5AE0"/>
    <w:rsid w:val="005B6C55"/>
    <w:rsid w:val="005B7201"/>
    <w:rsid w:val="005B73D7"/>
    <w:rsid w:val="005B76B3"/>
    <w:rsid w:val="005B79F6"/>
    <w:rsid w:val="005B7A7C"/>
    <w:rsid w:val="005C0264"/>
    <w:rsid w:val="005C0ADA"/>
    <w:rsid w:val="005C16D4"/>
    <w:rsid w:val="005C1A01"/>
    <w:rsid w:val="005C3BF0"/>
    <w:rsid w:val="005C3FB4"/>
    <w:rsid w:val="005C4E4A"/>
    <w:rsid w:val="005C5383"/>
    <w:rsid w:val="005C5E95"/>
    <w:rsid w:val="005C67A6"/>
    <w:rsid w:val="005C6B4F"/>
    <w:rsid w:val="005C6DB8"/>
    <w:rsid w:val="005C73E6"/>
    <w:rsid w:val="005D12A0"/>
    <w:rsid w:val="005D16C3"/>
    <w:rsid w:val="005D2F19"/>
    <w:rsid w:val="005D3A67"/>
    <w:rsid w:val="005D416E"/>
    <w:rsid w:val="005D4A3B"/>
    <w:rsid w:val="005D5AC8"/>
    <w:rsid w:val="005D6720"/>
    <w:rsid w:val="005D6858"/>
    <w:rsid w:val="005D6BDB"/>
    <w:rsid w:val="005D6C0F"/>
    <w:rsid w:val="005D7038"/>
    <w:rsid w:val="005D7D9D"/>
    <w:rsid w:val="005E009E"/>
    <w:rsid w:val="005E1065"/>
    <w:rsid w:val="005E1338"/>
    <w:rsid w:val="005E1884"/>
    <w:rsid w:val="005E26D1"/>
    <w:rsid w:val="005E2F5D"/>
    <w:rsid w:val="005E3847"/>
    <w:rsid w:val="005E3879"/>
    <w:rsid w:val="005E41C0"/>
    <w:rsid w:val="005E4CE4"/>
    <w:rsid w:val="005E4FAC"/>
    <w:rsid w:val="005E51E6"/>
    <w:rsid w:val="005E6A2B"/>
    <w:rsid w:val="005E7519"/>
    <w:rsid w:val="005E7985"/>
    <w:rsid w:val="005F006E"/>
    <w:rsid w:val="005F1D8A"/>
    <w:rsid w:val="005F1E9B"/>
    <w:rsid w:val="005F23EB"/>
    <w:rsid w:val="005F25DA"/>
    <w:rsid w:val="005F2B28"/>
    <w:rsid w:val="005F2F64"/>
    <w:rsid w:val="005F3772"/>
    <w:rsid w:val="005F3D1C"/>
    <w:rsid w:val="005F49A0"/>
    <w:rsid w:val="005F4D59"/>
    <w:rsid w:val="005F59ED"/>
    <w:rsid w:val="005F5A24"/>
    <w:rsid w:val="005F5FEC"/>
    <w:rsid w:val="005F66B7"/>
    <w:rsid w:val="005F6FB7"/>
    <w:rsid w:val="005F77E8"/>
    <w:rsid w:val="00600E97"/>
    <w:rsid w:val="00603B7D"/>
    <w:rsid w:val="00603C94"/>
    <w:rsid w:val="006053D7"/>
    <w:rsid w:val="00605DCB"/>
    <w:rsid w:val="006060E8"/>
    <w:rsid w:val="00606E6A"/>
    <w:rsid w:val="00606F8B"/>
    <w:rsid w:val="00607ED6"/>
    <w:rsid w:val="006102E5"/>
    <w:rsid w:val="0061036E"/>
    <w:rsid w:val="006108B4"/>
    <w:rsid w:val="00611D76"/>
    <w:rsid w:val="00612A74"/>
    <w:rsid w:val="00613330"/>
    <w:rsid w:val="00613506"/>
    <w:rsid w:val="00613B39"/>
    <w:rsid w:val="0061405A"/>
    <w:rsid w:val="0061446F"/>
    <w:rsid w:val="006148AE"/>
    <w:rsid w:val="00614E61"/>
    <w:rsid w:val="00615487"/>
    <w:rsid w:val="0061564A"/>
    <w:rsid w:val="00615EF5"/>
    <w:rsid w:val="006161EF"/>
    <w:rsid w:val="006162E9"/>
    <w:rsid w:val="00616985"/>
    <w:rsid w:val="00617F94"/>
    <w:rsid w:val="0062073E"/>
    <w:rsid w:val="00620E2E"/>
    <w:rsid w:val="00620F99"/>
    <w:rsid w:val="0062105E"/>
    <w:rsid w:val="0062152B"/>
    <w:rsid w:val="0062194B"/>
    <w:rsid w:val="0062243A"/>
    <w:rsid w:val="006231BF"/>
    <w:rsid w:val="006235CA"/>
    <w:rsid w:val="00623C92"/>
    <w:rsid w:val="0062448E"/>
    <w:rsid w:val="0062482C"/>
    <w:rsid w:val="0062494D"/>
    <w:rsid w:val="00625117"/>
    <w:rsid w:val="006251EA"/>
    <w:rsid w:val="00625213"/>
    <w:rsid w:val="00625357"/>
    <w:rsid w:val="00625C5E"/>
    <w:rsid w:val="00626185"/>
    <w:rsid w:val="0062676C"/>
    <w:rsid w:val="0062750E"/>
    <w:rsid w:val="006276A3"/>
    <w:rsid w:val="006279D8"/>
    <w:rsid w:val="00630AF1"/>
    <w:rsid w:val="0063135F"/>
    <w:rsid w:val="00631815"/>
    <w:rsid w:val="00631D41"/>
    <w:rsid w:val="006322C4"/>
    <w:rsid w:val="00632373"/>
    <w:rsid w:val="00632A54"/>
    <w:rsid w:val="00632D26"/>
    <w:rsid w:val="00632D65"/>
    <w:rsid w:val="006337CC"/>
    <w:rsid w:val="0063421E"/>
    <w:rsid w:val="00634CA9"/>
    <w:rsid w:val="00635587"/>
    <w:rsid w:val="0063614E"/>
    <w:rsid w:val="00636582"/>
    <w:rsid w:val="006370E3"/>
    <w:rsid w:val="006377A5"/>
    <w:rsid w:val="00637DFD"/>
    <w:rsid w:val="00640DAC"/>
    <w:rsid w:val="00640EB9"/>
    <w:rsid w:val="00641854"/>
    <w:rsid w:val="006418E3"/>
    <w:rsid w:val="00641FD1"/>
    <w:rsid w:val="00642026"/>
    <w:rsid w:val="006425FF"/>
    <w:rsid w:val="00643362"/>
    <w:rsid w:val="006437E5"/>
    <w:rsid w:val="00643C01"/>
    <w:rsid w:val="00643D79"/>
    <w:rsid w:val="006441A2"/>
    <w:rsid w:val="0064490E"/>
    <w:rsid w:val="00644926"/>
    <w:rsid w:val="006449DE"/>
    <w:rsid w:val="00644A7B"/>
    <w:rsid w:val="00644BC8"/>
    <w:rsid w:val="00645044"/>
    <w:rsid w:val="00645070"/>
    <w:rsid w:val="0064516D"/>
    <w:rsid w:val="00645C88"/>
    <w:rsid w:val="00645EFF"/>
    <w:rsid w:val="006469A4"/>
    <w:rsid w:val="00650671"/>
    <w:rsid w:val="006509B5"/>
    <w:rsid w:val="00651BEA"/>
    <w:rsid w:val="00651E67"/>
    <w:rsid w:val="00652125"/>
    <w:rsid w:val="00652783"/>
    <w:rsid w:val="00652DFE"/>
    <w:rsid w:val="00653335"/>
    <w:rsid w:val="00653D95"/>
    <w:rsid w:val="0065477F"/>
    <w:rsid w:val="00654870"/>
    <w:rsid w:val="00655AF1"/>
    <w:rsid w:val="00655B60"/>
    <w:rsid w:val="00656C8E"/>
    <w:rsid w:val="00656FA8"/>
    <w:rsid w:val="00657067"/>
    <w:rsid w:val="00660295"/>
    <w:rsid w:val="0066088C"/>
    <w:rsid w:val="00660978"/>
    <w:rsid w:val="006612E6"/>
    <w:rsid w:val="00661A15"/>
    <w:rsid w:val="00663CED"/>
    <w:rsid w:val="00663F9E"/>
    <w:rsid w:val="00664060"/>
    <w:rsid w:val="00664359"/>
    <w:rsid w:val="006643EE"/>
    <w:rsid w:val="0066541F"/>
    <w:rsid w:val="006656B0"/>
    <w:rsid w:val="006656D5"/>
    <w:rsid w:val="00665BCD"/>
    <w:rsid w:val="00666092"/>
    <w:rsid w:val="006660FE"/>
    <w:rsid w:val="0067007E"/>
    <w:rsid w:val="00670316"/>
    <w:rsid w:val="0067035D"/>
    <w:rsid w:val="00670879"/>
    <w:rsid w:val="00670A82"/>
    <w:rsid w:val="0067110C"/>
    <w:rsid w:val="0067266B"/>
    <w:rsid w:val="00673AFE"/>
    <w:rsid w:val="00674205"/>
    <w:rsid w:val="00674B63"/>
    <w:rsid w:val="0067559F"/>
    <w:rsid w:val="0067583F"/>
    <w:rsid w:val="00675E78"/>
    <w:rsid w:val="00676609"/>
    <w:rsid w:val="00677AF7"/>
    <w:rsid w:val="00680508"/>
    <w:rsid w:val="0068092A"/>
    <w:rsid w:val="00682840"/>
    <w:rsid w:val="00682C9E"/>
    <w:rsid w:val="00683796"/>
    <w:rsid w:val="00683B24"/>
    <w:rsid w:val="00683EC4"/>
    <w:rsid w:val="00685578"/>
    <w:rsid w:val="0068563B"/>
    <w:rsid w:val="0068586E"/>
    <w:rsid w:val="00685B60"/>
    <w:rsid w:val="00686B4D"/>
    <w:rsid w:val="00686DED"/>
    <w:rsid w:val="00686F24"/>
    <w:rsid w:val="00687A65"/>
    <w:rsid w:val="00687CE8"/>
    <w:rsid w:val="00687D3B"/>
    <w:rsid w:val="00690B01"/>
    <w:rsid w:val="00690D7F"/>
    <w:rsid w:val="0069102E"/>
    <w:rsid w:val="00691603"/>
    <w:rsid w:val="006917E6"/>
    <w:rsid w:val="00691D56"/>
    <w:rsid w:val="0069257E"/>
    <w:rsid w:val="00692684"/>
    <w:rsid w:val="006928FF"/>
    <w:rsid w:val="00695669"/>
    <w:rsid w:val="006962F2"/>
    <w:rsid w:val="0069667F"/>
    <w:rsid w:val="006A01FD"/>
    <w:rsid w:val="006A084D"/>
    <w:rsid w:val="006A0DB5"/>
    <w:rsid w:val="006A0E37"/>
    <w:rsid w:val="006A158F"/>
    <w:rsid w:val="006A1711"/>
    <w:rsid w:val="006A1923"/>
    <w:rsid w:val="006A1D9E"/>
    <w:rsid w:val="006A1E29"/>
    <w:rsid w:val="006A1F33"/>
    <w:rsid w:val="006A2A6B"/>
    <w:rsid w:val="006A2CE9"/>
    <w:rsid w:val="006A2F8E"/>
    <w:rsid w:val="006A3174"/>
    <w:rsid w:val="006A3453"/>
    <w:rsid w:val="006A42B0"/>
    <w:rsid w:val="006A47D1"/>
    <w:rsid w:val="006A548D"/>
    <w:rsid w:val="006A5C5C"/>
    <w:rsid w:val="006A5C8D"/>
    <w:rsid w:val="006A6470"/>
    <w:rsid w:val="006A696B"/>
    <w:rsid w:val="006A6A82"/>
    <w:rsid w:val="006A6E3F"/>
    <w:rsid w:val="006A78D9"/>
    <w:rsid w:val="006B0692"/>
    <w:rsid w:val="006B0AFE"/>
    <w:rsid w:val="006B176B"/>
    <w:rsid w:val="006B1B2B"/>
    <w:rsid w:val="006B1DB2"/>
    <w:rsid w:val="006B1EE0"/>
    <w:rsid w:val="006B3451"/>
    <w:rsid w:val="006B3520"/>
    <w:rsid w:val="006B3687"/>
    <w:rsid w:val="006B3C17"/>
    <w:rsid w:val="006B40A7"/>
    <w:rsid w:val="006B415F"/>
    <w:rsid w:val="006B4C34"/>
    <w:rsid w:val="006B4E02"/>
    <w:rsid w:val="006B5087"/>
    <w:rsid w:val="006B5760"/>
    <w:rsid w:val="006B66B2"/>
    <w:rsid w:val="006B6779"/>
    <w:rsid w:val="006B68DF"/>
    <w:rsid w:val="006B6D1F"/>
    <w:rsid w:val="006B6E4C"/>
    <w:rsid w:val="006B7674"/>
    <w:rsid w:val="006B786B"/>
    <w:rsid w:val="006B79C1"/>
    <w:rsid w:val="006C05E2"/>
    <w:rsid w:val="006C0852"/>
    <w:rsid w:val="006C0F55"/>
    <w:rsid w:val="006C1026"/>
    <w:rsid w:val="006C2215"/>
    <w:rsid w:val="006C2333"/>
    <w:rsid w:val="006C2457"/>
    <w:rsid w:val="006C2943"/>
    <w:rsid w:val="006C2AB2"/>
    <w:rsid w:val="006C2AB5"/>
    <w:rsid w:val="006C344F"/>
    <w:rsid w:val="006C3F5E"/>
    <w:rsid w:val="006C427E"/>
    <w:rsid w:val="006C429F"/>
    <w:rsid w:val="006C47B4"/>
    <w:rsid w:val="006C5C22"/>
    <w:rsid w:val="006C5EC2"/>
    <w:rsid w:val="006C62A3"/>
    <w:rsid w:val="006C67B1"/>
    <w:rsid w:val="006C684E"/>
    <w:rsid w:val="006C689A"/>
    <w:rsid w:val="006C7371"/>
    <w:rsid w:val="006C7C5F"/>
    <w:rsid w:val="006D01F7"/>
    <w:rsid w:val="006D0A79"/>
    <w:rsid w:val="006D0AB1"/>
    <w:rsid w:val="006D1573"/>
    <w:rsid w:val="006D20F6"/>
    <w:rsid w:val="006D2162"/>
    <w:rsid w:val="006D26E8"/>
    <w:rsid w:val="006D279E"/>
    <w:rsid w:val="006D2EFA"/>
    <w:rsid w:val="006D3275"/>
    <w:rsid w:val="006D4917"/>
    <w:rsid w:val="006D53B0"/>
    <w:rsid w:val="006D5946"/>
    <w:rsid w:val="006D75F0"/>
    <w:rsid w:val="006D7EDC"/>
    <w:rsid w:val="006E0023"/>
    <w:rsid w:val="006E0CBB"/>
    <w:rsid w:val="006E141E"/>
    <w:rsid w:val="006E1F2B"/>
    <w:rsid w:val="006E2417"/>
    <w:rsid w:val="006E2931"/>
    <w:rsid w:val="006E3974"/>
    <w:rsid w:val="006E4EF3"/>
    <w:rsid w:val="006E5425"/>
    <w:rsid w:val="006E5700"/>
    <w:rsid w:val="006E67FE"/>
    <w:rsid w:val="006E712F"/>
    <w:rsid w:val="006E71F4"/>
    <w:rsid w:val="006E725B"/>
    <w:rsid w:val="006E79ED"/>
    <w:rsid w:val="006E7D11"/>
    <w:rsid w:val="006F0310"/>
    <w:rsid w:val="006F154F"/>
    <w:rsid w:val="006F21A8"/>
    <w:rsid w:val="006F2AAE"/>
    <w:rsid w:val="006F2C1D"/>
    <w:rsid w:val="006F3572"/>
    <w:rsid w:val="006F4DA5"/>
    <w:rsid w:val="006F6541"/>
    <w:rsid w:val="006F6DCE"/>
    <w:rsid w:val="006F6F7A"/>
    <w:rsid w:val="00700C91"/>
    <w:rsid w:val="00700CB6"/>
    <w:rsid w:val="00702681"/>
    <w:rsid w:val="00702B7A"/>
    <w:rsid w:val="00702DCD"/>
    <w:rsid w:val="007031C7"/>
    <w:rsid w:val="007034AE"/>
    <w:rsid w:val="00703FBC"/>
    <w:rsid w:val="00704ADD"/>
    <w:rsid w:val="00704D51"/>
    <w:rsid w:val="00704FC6"/>
    <w:rsid w:val="00705CE1"/>
    <w:rsid w:val="00706939"/>
    <w:rsid w:val="007077DE"/>
    <w:rsid w:val="00707D03"/>
    <w:rsid w:val="007118CE"/>
    <w:rsid w:val="00711D41"/>
    <w:rsid w:val="0071201F"/>
    <w:rsid w:val="007120A7"/>
    <w:rsid w:val="00712692"/>
    <w:rsid w:val="00713909"/>
    <w:rsid w:val="00715B91"/>
    <w:rsid w:val="00716179"/>
    <w:rsid w:val="00717B17"/>
    <w:rsid w:val="00717B5B"/>
    <w:rsid w:val="00717CFB"/>
    <w:rsid w:val="00717D8B"/>
    <w:rsid w:val="00717EBB"/>
    <w:rsid w:val="00720E33"/>
    <w:rsid w:val="007223DE"/>
    <w:rsid w:val="00722634"/>
    <w:rsid w:val="00722A55"/>
    <w:rsid w:val="00723B27"/>
    <w:rsid w:val="00724030"/>
    <w:rsid w:val="007241D9"/>
    <w:rsid w:val="007244E7"/>
    <w:rsid w:val="00724773"/>
    <w:rsid w:val="00724801"/>
    <w:rsid w:val="00724B54"/>
    <w:rsid w:val="00724BA6"/>
    <w:rsid w:val="00724C5C"/>
    <w:rsid w:val="00724CA9"/>
    <w:rsid w:val="00724D4A"/>
    <w:rsid w:val="00725131"/>
    <w:rsid w:val="007253FB"/>
    <w:rsid w:val="00725645"/>
    <w:rsid w:val="00725D73"/>
    <w:rsid w:val="00726ECE"/>
    <w:rsid w:val="00726F50"/>
    <w:rsid w:val="00727D4D"/>
    <w:rsid w:val="00730471"/>
    <w:rsid w:val="00730DC1"/>
    <w:rsid w:val="00730DDE"/>
    <w:rsid w:val="00731D60"/>
    <w:rsid w:val="00731DE8"/>
    <w:rsid w:val="007324F2"/>
    <w:rsid w:val="0073321D"/>
    <w:rsid w:val="007341F3"/>
    <w:rsid w:val="007343C2"/>
    <w:rsid w:val="007348C9"/>
    <w:rsid w:val="007348E7"/>
    <w:rsid w:val="00734989"/>
    <w:rsid w:val="00734FDF"/>
    <w:rsid w:val="00736570"/>
    <w:rsid w:val="00736704"/>
    <w:rsid w:val="00736C01"/>
    <w:rsid w:val="00736DD8"/>
    <w:rsid w:val="00736DFB"/>
    <w:rsid w:val="007370A5"/>
    <w:rsid w:val="00737499"/>
    <w:rsid w:val="007377F1"/>
    <w:rsid w:val="0074064F"/>
    <w:rsid w:val="007410C5"/>
    <w:rsid w:val="00741146"/>
    <w:rsid w:val="007411AA"/>
    <w:rsid w:val="0074125D"/>
    <w:rsid w:val="00742376"/>
    <w:rsid w:val="007436C7"/>
    <w:rsid w:val="00743DB4"/>
    <w:rsid w:val="00743DD9"/>
    <w:rsid w:val="00744023"/>
    <w:rsid w:val="007442FB"/>
    <w:rsid w:val="00745C5F"/>
    <w:rsid w:val="00745F14"/>
    <w:rsid w:val="00746423"/>
    <w:rsid w:val="007465F9"/>
    <w:rsid w:val="007468F2"/>
    <w:rsid w:val="00747714"/>
    <w:rsid w:val="007500A9"/>
    <w:rsid w:val="007505BE"/>
    <w:rsid w:val="00750A23"/>
    <w:rsid w:val="00751E9E"/>
    <w:rsid w:val="007529C9"/>
    <w:rsid w:val="00752AD1"/>
    <w:rsid w:val="00752CCC"/>
    <w:rsid w:val="007534E0"/>
    <w:rsid w:val="00753A39"/>
    <w:rsid w:val="0075427C"/>
    <w:rsid w:val="0075451D"/>
    <w:rsid w:val="00754729"/>
    <w:rsid w:val="00754DD8"/>
    <w:rsid w:val="00755565"/>
    <w:rsid w:val="00755799"/>
    <w:rsid w:val="0075636A"/>
    <w:rsid w:val="007568AA"/>
    <w:rsid w:val="00756D62"/>
    <w:rsid w:val="0075716A"/>
    <w:rsid w:val="00757984"/>
    <w:rsid w:val="00757CB2"/>
    <w:rsid w:val="0076069F"/>
    <w:rsid w:val="00760701"/>
    <w:rsid w:val="00760935"/>
    <w:rsid w:val="00760FFA"/>
    <w:rsid w:val="00762890"/>
    <w:rsid w:val="00763129"/>
    <w:rsid w:val="007631A0"/>
    <w:rsid w:val="00763868"/>
    <w:rsid w:val="00764282"/>
    <w:rsid w:val="00764398"/>
    <w:rsid w:val="007643E1"/>
    <w:rsid w:val="0076496F"/>
    <w:rsid w:val="00764B72"/>
    <w:rsid w:val="0076535D"/>
    <w:rsid w:val="00765B37"/>
    <w:rsid w:val="0076620C"/>
    <w:rsid w:val="007662D2"/>
    <w:rsid w:val="00766943"/>
    <w:rsid w:val="00766C36"/>
    <w:rsid w:val="00767715"/>
    <w:rsid w:val="00767F7D"/>
    <w:rsid w:val="0077050F"/>
    <w:rsid w:val="00770937"/>
    <w:rsid w:val="00771DE5"/>
    <w:rsid w:val="00772794"/>
    <w:rsid w:val="00772BE2"/>
    <w:rsid w:val="00772FE9"/>
    <w:rsid w:val="00773524"/>
    <w:rsid w:val="0077360B"/>
    <w:rsid w:val="00773A40"/>
    <w:rsid w:val="00773BE6"/>
    <w:rsid w:val="00773D6F"/>
    <w:rsid w:val="00774023"/>
    <w:rsid w:val="0077455F"/>
    <w:rsid w:val="00775251"/>
    <w:rsid w:val="00775755"/>
    <w:rsid w:val="00775B0E"/>
    <w:rsid w:val="00775DDB"/>
    <w:rsid w:val="00775FDF"/>
    <w:rsid w:val="007766B2"/>
    <w:rsid w:val="00776C8E"/>
    <w:rsid w:val="00776EBD"/>
    <w:rsid w:val="00777493"/>
    <w:rsid w:val="00777739"/>
    <w:rsid w:val="00777DB3"/>
    <w:rsid w:val="00777FBF"/>
    <w:rsid w:val="007813A6"/>
    <w:rsid w:val="00781486"/>
    <w:rsid w:val="00782211"/>
    <w:rsid w:val="00782220"/>
    <w:rsid w:val="007835DA"/>
    <w:rsid w:val="00783A0A"/>
    <w:rsid w:val="007840E0"/>
    <w:rsid w:val="00784290"/>
    <w:rsid w:val="00784C09"/>
    <w:rsid w:val="00785AFE"/>
    <w:rsid w:val="00785C7E"/>
    <w:rsid w:val="00786053"/>
    <w:rsid w:val="007862A8"/>
    <w:rsid w:val="0078671B"/>
    <w:rsid w:val="00786F86"/>
    <w:rsid w:val="007874B2"/>
    <w:rsid w:val="00787EC0"/>
    <w:rsid w:val="00790515"/>
    <w:rsid w:val="00790F5A"/>
    <w:rsid w:val="0079141D"/>
    <w:rsid w:val="00791641"/>
    <w:rsid w:val="00791901"/>
    <w:rsid w:val="00792B97"/>
    <w:rsid w:val="00793964"/>
    <w:rsid w:val="00794B98"/>
    <w:rsid w:val="007952F8"/>
    <w:rsid w:val="0079568E"/>
    <w:rsid w:val="007963F0"/>
    <w:rsid w:val="0079695A"/>
    <w:rsid w:val="00796A9F"/>
    <w:rsid w:val="00796E1C"/>
    <w:rsid w:val="007976EC"/>
    <w:rsid w:val="007A080C"/>
    <w:rsid w:val="007A09CF"/>
    <w:rsid w:val="007A11F4"/>
    <w:rsid w:val="007A130D"/>
    <w:rsid w:val="007A1952"/>
    <w:rsid w:val="007A1A74"/>
    <w:rsid w:val="007A2B9B"/>
    <w:rsid w:val="007A3920"/>
    <w:rsid w:val="007A3BA9"/>
    <w:rsid w:val="007A53E2"/>
    <w:rsid w:val="007A544D"/>
    <w:rsid w:val="007A5604"/>
    <w:rsid w:val="007A5A42"/>
    <w:rsid w:val="007A5BA7"/>
    <w:rsid w:val="007A63F2"/>
    <w:rsid w:val="007A6426"/>
    <w:rsid w:val="007A6E98"/>
    <w:rsid w:val="007A74B4"/>
    <w:rsid w:val="007A79D2"/>
    <w:rsid w:val="007B01AE"/>
    <w:rsid w:val="007B0BCA"/>
    <w:rsid w:val="007B1A3E"/>
    <w:rsid w:val="007B233A"/>
    <w:rsid w:val="007B27A6"/>
    <w:rsid w:val="007B32BE"/>
    <w:rsid w:val="007B3603"/>
    <w:rsid w:val="007B36D8"/>
    <w:rsid w:val="007B3BCA"/>
    <w:rsid w:val="007B3E83"/>
    <w:rsid w:val="007B3FB2"/>
    <w:rsid w:val="007B42AC"/>
    <w:rsid w:val="007B561D"/>
    <w:rsid w:val="007B5A57"/>
    <w:rsid w:val="007B5B27"/>
    <w:rsid w:val="007B61BD"/>
    <w:rsid w:val="007B6602"/>
    <w:rsid w:val="007B6C23"/>
    <w:rsid w:val="007B6CE6"/>
    <w:rsid w:val="007B6E78"/>
    <w:rsid w:val="007B748E"/>
    <w:rsid w:val="007B7AE2"/>
    <w:rsid w:val="007B7CBE"/>
    <w:rsid w:val="007C0170"/>
    <w:rsid w:val="007C023E"/>
    <w:rsid w:val="007C0451"/>
    <w:rsid w:val="007C0C02"/>
    <w:rsid w:val="007C16FB"/>
    <w:rsid w:val="007C21D7"/>
    <w:rsid w:val="007C2729"/>
    <w:rsid w:val="007C2882"/>
    <w:rsid w:val="007C2D27"/>
    <w:rsid w:val="007C2D6E"/>
    <w:rsid w:val="007C467F"/>
    <w:rsid w:val="007C4FA1"/>
    <w:rsid w:val="007C6449"/>
    <w:rsid w:val="007C714F"/>
    <w:rsid w:val="007C7871"/>
    <w:rsid w:val="007C787F"/>
    <w:rsid w:val="007D035E"/>
    <w:rsid w:val="007D1544"/>
    <w:rsid w:val="007D189A"/>
    <w:rsid w:val="007D1D4A"/>
    <w:rsid w:val="007D2066"/>
    <w:rsid w:val="007D2533"/>
    <w:rsid w:val="007D36ED"/>
    <w:rsid w:val="007D3B27"/>
    <w:rsid w:val="007D40DC"/>
    <w:rsid w:val="007D46C3"/>
    <w:rsid w:val="007D4983"/>
    <w:rsid w:val="007D4FB0"/>
    <w:rsid w:val="007D5109"/>
    <w:rsid w:val="007D62EC"/>
    <w:rsid w:val="007D76D1"/>
    <w:rsid w:val="007E079F"/>
    <w:rsid w:val="007E10AF"/>
    <w:rsid w:val="007E1487"/>
    <w:rsid w:val="007E1A32"/>
    <w:rsid w:val="007E1EB0"/>
    <w:rsid w:val="007E2350"/>
    <w:rsid w:val="007E240B"/>
    <w:rsid w:val="007E2C89"/>
    <w:rsid w:val="007E32AB"/>
    <w:rsid w:val="007E482E"/>
    <w:rsid w:val="007E5006"/>
    <w:rsid w:val="007E5632"/>
    <w:rsid w:val="007E57FB"/>
    <w:rsid w:val="007E60E5"/>
    <w:rsid w:val="007E647B"/>
    <w:rsid w:val="007E6670"/>
    <w:rsid w:val="007E68A2"/>
    <w:rsid w:val="007E6D95"/>
    <w:rsid w:val="007E78DA"/>
    <w:rsid w:val="007F09F6"/>
    <w:rsid w:val="007F0F87"/>
    <w:rsid w:val="007F1DDD"/>
    <w:rsid w:val="007F1F59"/>
    <w:rsid w:val="007F2BC1"/>
    <w:rsid w:val="007F2C6E"/>
    <w:rsid w:val="007F3154"/>
    <w:rsid w:val="007F3F49"/>
    <w:rsid w:val="007F403B"/>
    <w:rsid w:val="007F41FB"/>
    <w:rsid w:val="007F4210"/>
    <w:rsid w:val="007F4334"/>
    <w:rsid w:val="007F442E"/>
    <w:rsid w:val="007F445B"/>
    <w:rsid w:val="007F4759"/>
    <w:rsid w:val="007F4C79"/>
    <w:rsid w:val="007F57D8"/>
    <w:rsid w:val="007F6B35"/>
    <w:rsid w:val="007F7B8C"/>
    <w:rsid w:val="0080047A"/>
    <w:rsid w:val="00800BBE"/>
    <w:rsid w:val="00800D67"/>
    <w:rsid w:val="0080247E"/>
    <w:rsid w:val="008036FF"/>
    <w:rsid w:val="00803738"/>
    <w:rsid w:val="008037B4"/>
    <w:rsid w:val="0080466A"/>
    <w:rsid w:val="008050A8"/>
    <w:rsid w:val="008055CA"/>
    <w:rsid w:val="00805FAB"/>
    <w:rsid w:val="008060C5"/>
    <w:rsid w:val="0080707E"/>
    <w:rsid w:val="00807653"/>
    <w:rsid w:val="00807AA7"/>
    <w:rsid w:val="008108C3"/>
    <w:rsid w:val="008108C7"/>
    <w:rsid w:val="00811250"/>
    <w:rsid w:val="00811A1C"/>
    <w:rsid w:val="00811ADA"/>
    <w:rsid w:val="00812197"/>
    <w:rsid w:val="008121D2"/>
    <w:rsid w:val="008127AC"/>
    <w:rsid w:val="0081375E"/>
    <w:rsid w:val="00813E93"/>
    <w:rsid w:val="00815929"/>
    <w:rsid w:val="00816017"/>
    <w:rsid w:val="00816D09"/>
    <w:rsid w:val="0081763D"/>
    <w:rsid w:val="008207A1"/>
    <w:rsid w:val="008209BE"/>
    <w:rsid w:val="008212F4"/>
    <w:rsid w:val="00821F47"/>
    <w:rsid w:val="008229C8"/>
    <w:rsid w:val="00823063"/>
    <w:rsid w:val="008235CD"/>
    <w:rsid w:val="00824335"/>
    <w:rsid w:val="00824DF9"/>
    <w:rsid w:val="008253A3"/>
    <w:rsid w:val="0082548E"/>
    <w:rsid w:val="0082585C"/>
    <w:rsid w:val="00825E7D"/>
    <w:rsid w:val="00825EF4"/>
    <w:rsid w:val="00825F6C"/>
    <w:rsid w:val="00826609"/>
    <w:rsid w:val="0082761F"/>
    <w:rsid w:val="008277DD"/>
    <w:rsid w:val="00827A7C"/>
    <w:rsid w:val="00830F5D"/>
    <w:rsid w:val="00831AA1"/>
    <w:rsid w:val="00832018"/>
    <w:rsid w:val="00832AAA"/>
    <w:rsid w:val="00833CA7"/>
    <w:rsid w:val="00834088"/>
    <w:rsid w:val="00834CA7"/>
    <w:rsid w:val="00835B27"/>
    <w:rsid w:val="00836195"/>
    <w:rsid w:val="0083737A"/>
    <w:rsid w:val="008404E7"/>
    <w:rsid w:val="00840E7F"/>
    <w:rsid w:val="0084121F"/>
    <w:rsid w:val="008416EB"/>
    <w:rsid w:val="00841D79"/>
    <w:rsid w:val="00841E35"/>
    <w:rsid w:val="008420A6"/>
    <w:rsid w:val="008429CB"/>
    <w:rsid w:val="00843420"/>
    <w:rsid w:val="008441A7"/>
    <w:rsid w:val="00844A1E"/>
    <w:rsid w:val="00845644"/>
    <w:rsid w:val="00845F0D"/>
    <w:rsid w:val="00846420"/>
    <w:rsid w:val="00846B74"/>
    <w:rsid w:val="0084748D"/>
    <w:rsid w:val="00847C66"/>
    <w:rsid w:val="00847D83"/>
    <w:rsid w:val="00847EA0"/>
    <w:rsid w:val="008505CE"/>
    <w:rsid w:val="008517CD"/>
    <w:rsid w:val="00851CAF"/>
    <w:rsid w:val="008520F2"/>
    <w:rsid w:val="0085228B"/>
    <w:rsid w:val="00852A28"/>
    <w:rsid w:val="00853CF3"/>
    <w:rsid w:val="00854581"/>
    <w:rsid w:val="00854C98"/>
    <w:rsid w:val="00854F3F"/>
    <w:rsid w:val="00855473"/>
    <w:rsid w:val="008555B6"/>
    <w:rsid w:val="0085601A"/>
    <w:rsid w:val="008566E0"/>
    <w:rsid w:val="0085735D"/>
    <w:rsid w:val="00857472"/>
    <w:rsid w:val="00857B6C"/>
    <w:rsid w:val="00860585"/>
    <w:rsid w:val="00860943"/>
    <w:rsid w:val="008612AE"/>
    <w:rsid w:val="008616A6"/>
    <w:rsid w:val="00861CA3"/>
    <w:rsid w:val="00861F03"/>
    <w:rsid w:val="00862C74"/>
    <w:rsid w:val="008634A2"/>
    <w:rsid w:val="008637E1"/>
    <w:rsid w:val="00863B54"/>
    <w:rsid w:val="0086441B"/>
    <w:rsid w:val="008646E4"/>
    <w:rsid w:val="008650F0"/>
    <w:rsid w:val="008652A7"/>
    <w:rsid w:val="008657B9"/>
    <w:rsid w:val="008661B2"/>
    <w:rsid w:val="008663FA"/>
    <w:rsid w:val="008672F9"/>
    <w:rsid w:val="008673C9"/>
    <w:rsid w:val="00867BB6"/>
    <w:rsid w:val="00870316"/>
    <w:rsid w:val="008722CD"/>
    <w:rsid w:val="0087331B"/>
    <w:rsid w:val="00874497"/>
    <w:rsid w:val="00874F77"/>
    <w:rsid w:val="0087503B"/>
    <w:rsid w:val="00877ADA"/>
    <w:rsid w:val="00877E2B"/>
    <w:rsid w:val="00880018"/>
    <w:rsid w:val="008801AC"/>
    <w:rsid w:val="0088069B"/>
    <w:rsid w:val="008811AB"/>
    <w:rsid w:val="008812BC"/>
    <w:rsid w:val="00882241"/>
    <w:rsid w:val="00882805"/>
    <w:rsid w:val="00882972"/>
    <w:rsid w:val="00882A4C"/>
    <w:rsid w:val="00882E0D"/>
    <w:rsid w:val="00883222"/>
    <w:rsid w:val="00883DDD"/>
    <w:rsid w:val="00883F1F"/>
    <w:rsid w:val="00884385"/>
    <w:rsid w:val="00885530"/>
    <w:rsid w:val="00886353"/>
    <w:rsid w:val="00886606"/>
    <w:rsid w:val="008870CE"/>
    <w:rsid w:val="008900E4"/>
    <w:rsid w:val="008901E3"/>
    <w:rsid w:val="008904BF"/>
    <w:rsid w:val="00890818"/>
    <w:rsid w:val="00890849"/>
    <w:rsid w:val="00891F2B"/>
    <w:rsid w:val="00892AAD"/>
    <w:rsid w:val="0089346D"/>
    <w:rsid w:val="00893D84"/>
    <w:rsid w:val="0089459A"/>
    <w:rsid w:val="00894F26"/>
    <w:rsid w:val="00895AC6"/>
    <w:rsid w:val="008961F9"/>
    <w:rsid w:val="00896AE0"/>
    <w:rsid w:val="008977C4"/>
    <w:rsid w:val="00897913"/>
    <w:rsid w:val="008A0310"/>
    <w:rsid w:val="008A06E3"/>
    <w:rsid w:val="008A133F"/>
    <w:rsid w:val="008A1BF9"/>
    <w:rsid w:val="008A26C8"/>
    <w:rsid w:val="008A3935"/>
    <w:rsid w:val="008A3BBF"/>
    <w:rsid w:val="008A4058"/>
    <w:rsid w:val="008A44A1"/>
    <w:rsid w:val="008A497F"/>
    <w:rsid w:val="008A5298"/>
    <w:rsid w:val="008A54B8"/>
    <w:rsid w:val="008A635E"/>
    <w:rsid w:val="008A66DB"/>
    <w:rsid w:val="008A7969"/>
    <w:rsid w:val="008B00C9"/>
    <w:rsid w:val="008B07CA"/>
    <w:rsid w:val="008B0D60"/>
    <w:rsid w:val="008B0F7E"/>
    <w:rsid w:val="008B1668"/>
    <w:rsid w:val="008B2C0D"/>
    <w:rsid w:val="008B2D3D"/>
    <w:rsid w:val="008B348E"/>
    <w:rsid w:val="008B3786"/>
    <w:rsid w:val="008B381A"/>
    <w:rsid w:val="008B3DF4"/>
    <w:rsid w:val="008B4488"/>
    <w:rsid w:val="008B4771"/>
    <w:rsid w:val="008B4B09"/>
    <w:rsid w:val="008B4DCD"/>
    <w:rsid w:val="008B4E93"/>
    <w:rsid w:val="008B5048"/>
    <w:rsid w:val="008B56D4"/>
    <w:rsid w:val="008B5958"/>
    <w:rsid w:val="008B5E0F"/>
    <w:rsid w:val="008B7071"/>
    <w:rsid w:val="008B77BD"/>
    <w:rsid w:val="008B7A6B"/>
    <w:rsid w:val="008C0C20"/>
    <w:rsid w:val="008C1682"/>
    <w:rsid w:val="008C1AF9"/>
    <w:rsid w:val="008C202F"/>
    <w:rsid w:val="008C231C"/>
    <w:rsid w:val="008C23FD"/>
    <w:rsid w:val="008C271F"/>
    <w:rsid w:val="008C2FA6"/>
    <w:rsid w:val="008C38BA"/>
    <w:rsid w:val="008C3974"/>
    <w:rsid w:val="008C3EE9"/>
    <w:rsid w:val="008C442A"/>
    <w:rsid w:val="008C4FE9"/>
    <w:rsid w:val="008C50DD"/>
    <w:rsid w:val="008C7BAA"/>
    <w:rsid w:val="008C7D6C"/>
    <w:rsid w:val="008D0269"/>
    <w:rsid w:val="008D052D"/>
    <w:rsid w:val="008D066E"/>
    <w:rsid w:val="008D0AA8"/>
    <w:rsid w:val="008D14FE"/>
    <w:rsid w:val="008D18A8"/>
    <w:rsid w:val="008D1988"/>
    <w:rsid w:val="008D2503"/>
    <w:rsid w:val="008D3530"/>
    <w:rsid w:val="008D3BEA"/>
    <w:rsid w:val="008D3F42"/>
    <w:rsid w:val="008D4382"/>
    <w:rsid w:val="008D44BC"/>
    <w:rsid w:val="008D4C31"/>
    <w:rsid w:val="008D52C4"/>
    <w:rsid w:val="008D54A3"/>
    <w:rsid w:val="008D5524"/>
    <w:rsid w:val="008D564B"/>
    <w:rsid w:val="008D60DB"/>
    <w:rsid w:val="008D6AD1"/>
    <w:rsid w:val="008D6CE0"/>
    <w:rsid w:val="008D7791"/>
    <w:rsid w:val="008D784A"/>
    <w:rsid w:val="008E000B"/>
    <w:rsid w:val="008E0690"/>
    <w:rsid w:val="008E1646"/>
    <w:rsid w:val="008E18BE"/>
    <w:rsid w:val="008E2CD8"/>
    <w:rsid w:val="008E3538"/>
    <w:rsid w:val="008E392F"/>
    <w:rsid w:val="008E3CD0"/>
    <w:rsid w:val="008E463C"/>
    <w:rsid w:val="008E4C13"/>
    <w:rsid w:val="008E535E"/>
    <w:rsid w:val="008E6704"/>
    <w:rsid w:val="008E6EF5"/>
    <w:rsid w:val="008E70EA"/>
    <w:rsid w:val="008E796D"/>
    <w:rsid w:val="008E7C0C"/>
    <w:rsid w:val="008F010E"/>
    <w:rsid w:val="008F0528"/>
    <w:rsid w:val="008F1690"/>
    <w:rsid w:val="008F254C"/>
    <w:rsid w:val="008F30EE"/>
    <w:rsid w:val="008F4048"/>
    <w:rsid w:val="008F4427"/>
    <w:rsid w:val="008F4B2B"/>
    <w:rsid w:val="008F558C"/>
    <w:rsid w:val="008F5804"/>
    <w:rsid w:val="008F6308"/>
    <w:rsid w:val="008F65F2"/>
    <w:rsid w:val="008F6FA7"/>
    <w:rsid w:val="008F7333"/>
    <w:rsid w:val="008F782E"/>
    <w:rsid w:val="008F7EAC"/>
    <w:rsid w:val="00900594"/>
    <w:rsid w:val="00900870"/>
    <w:rsid w:val="0090106C"/>
    <w:rsid w:val="00901C2E"/>
    <w:rsid w:val="00902315"/>
    <w:rsid w:val="00902324"/>
    <w:rsid w:val="0090247F"/>
    <w:rsid w:val="00902A2E"/>
    <w:rsid w:val="009031A1"/>
    <w:rsid w:val="0090338E"/>
    <w:rsid w:val="00903608"/>
    <w:rsid w:val="00903A91"/>
    <w:rsid w:val="00903E88"/>
    <w:rsid w:val="00904566"/>
    <w:rsid w:val="0090468D"/>
    <w:rsid w:val="00904924"/>
    <w:rsid w:val="00905992"/>
    <w:rsid w:val="00905DD6"/>
    <w:rsid w:val="009066A6"/>
    <w:rsid w:val="009067CC"/>
    <w:rsid w:val="00906A6E"/>
    <w:rsid w:val="00906E97"/>
    <w:rsid w:val="00910286"/>
    <w:rsid w:val="00910AFB"/>
    <w:rsid w:val="00910BAA"/>
    <w:rsid w:val="00911CA7"/>
    <w:rsid w:val="00912542"/>
    <w:rsid w:val="00912841"/>
    <w:rsid w:val="00912B96"/>
    <w:rsid w:val="00912C4B"/>
    <w:rsid w:val="009137D1"/>
    <w:rsid w:val="009147C0"/>
    <w:rsid w:val="00915D16"/>
    <w:rsid w:val="00916A86"/>
    <w:rsid w:val="00916CEE"/>
    <w:rsid w:val="00916EAF"/>
    <w:rsid w:val="0091731C"/>
    <w:rsid w:val="00917664"/>
    <w:rsid w:val="00917A5C"/>
    <w:rsid w:val="00917BA8"/>
    <w:rsid w:val="00922157"/>
    <w:rsid w:val="009226F8"/>
    <w:rsid w:val="009229B8"/>
    <w:rsid w:val="009229E9"/>
    <w:rsid w:val="00922A53"/>
    <w:rsid w:val="00922F6F"/>
    <w:rsid w:val="0092340B"/>
    <w:rsid w:val="00923F3A"/>
    <w:rsid w:val="0092443B"/>
    <w:rsid w:val="009248C0"/>
    <w:rsid w:val="00924E33"/>
    <w:rsid w:val="0092544E"/>
    <w:rsid w:val="00926492"/>
    <w:rsid w:val="00926A23"/>
    <w:rsid w:val="00926E95"/>
    <w:rsid w:val="009273F3"/>
    <w:rsid w:val="00927B98"/>
    <w:rsid w:val="00927C4F"/>
    <w:rsid w:val="0093001B"/>
    <w:rsid w:val="00930576"/>
    <w:rsid w:val="009309C6"/>
    <w:rsid w:val="00930CEA"/>
    <w:rsid w:val="009328D5"/>
    <w:rsid w:val="00933070"/>
    <w:rsid w:val="009338B5"/>
    <w:rsid w:val="00933B5F"/>
    <w:rsid w:val="00934531"/>
    <w:rsid w:val="00934798"/>
    <w:rsid w:val="009349D3"/>
    <w:rsid w:val="00934B4D"/>
    <w:rsid w:val="00934E9F"/>
    <w:rsid w:val="009355D5"/>
    <w:rsid w:val="00935813"/>
    <w:rsid w:val="00937657"/>
    <w:rsid w:val="0093765A"/>
    <w:rsid w:val="0093787F"/>
    <w:rsid w:val="00940042"/>
    <w:rsid w:val="0094038F"/>
    <w:rsid w:val="00940F42"/>
    <w:rsid w:val="009417CF"/>
    <w:rsid w:val="0094237D"/>
    <w:rsid w:val="00942BB1"/>
    <w:rsid w:val="0094309A"/>
    <w:rsid w:val="00943559"/>
    <w:rsid w:val="00943782"/>
    <w:rsid w:val="0094392D"/>
    <w:rsid w:val="00943CB5"/>
    <w:rsid w:val="0094416B"/>
    <w:rsid w:val="009448F1"/>
    <w:rsid w:val="00944EB4"/>
    <w:rsid w:val="00945658"/>
    <w:rsid w:val="00945817"/>
    <w:rsid w:val="0094592C"/>
    <w:rsid w:val="00945A25"/>
    <w:rsid w:val="00945C42"/>
    <w:rsid w:val="00945F13"/>
    <w:rsid w:val="00946198"/>
    <w:rsid w:val="00946AD4"/>
    <w:rsid w:val="00946F78"/>
    <w:rsid w:val="009474B6"/>
    <w:rsid w:val="00947D8C"/>
    <w:rsid w:val="0095051C"/>
    <w:rsid w:val="009505D6"/>
    <w:rsid w:val="00950E93"/>
    <w:rsid w:val="00950EBD"/>
    <w:rsid w:val="009514FD"/>
    <w:rsid w:val="00951663"/>
    <w:rsid w:val="009516B7"/>
    <w:rsid w:val="009521B5"/>
    <w:rsid w:val="0095222B"/>
    <w:rsid w:val="009527A7"/>
    <w:rsid w:val="00952F66"/>
    <w:rsid w:val="00953BBF"/>
    <w:rsid w:val="00953EC4"/>
    <w:rsid w:val="0095419B"/>
    <w:rsid w:val="0095478E"/>
    <w:rsid w:val="00955C7C"/>
    <w:rsid w:val="009564B3"/>
    <w:rsid w:val="00956506"/>
    <w:rsid w:val="00956B48"/>
    <w:rsid w:val="00956F55"/>
    <w:rsid w:val="00956FAE"/>
    <w:rsid w:val="00957F83"/>
    <w:rsid w:val="00960090"/>
    <w:rsid w:val="009602B7"/>
    <w:rsid w:val="00961E7E"/>
    <w:rsid w:val="0096294C"/>
    <w:rsid w:val="00962F6F"/>
    <w:rsid w:val="00963D72"/>
    <w:rsid w:val="0096457B"/>
    <w:rsid w:val="009646C4"/>
    <w:rsid w:val="00964806"/>
    <w:rsid w:val="00964E40"/>
    <w:rsid w:val="00964F05"/>
    <w:rsid w:val="00965594"/>
    <w:rsid w:val="009656F4"/>
    <w:rsid w:val="00965921"/>
    <w:rsid w:val="00966F22"/>
    <w:rsid w:val="00967A41"/>
    <w:rsid w:val="00967AD4"/>
    <w:rsid w:val="00967B51"/>
    <w:rsid w:val="00967C33"/>
    <w:rsid w:val="00971038"/>
    <w:rsid w:val="0097107F"/>
    <w:rsid w:val="00971BB8"/>
    <w:rsid w:val="0097208D"/>
    <w:rsid w:val="009720C5"/>
    <w:rsid w:val="00972159"/>
    <w:rsid w:val="00972E2F"/>
    <w:rsid w:val="0097375C"/>
    <w:rsid w:val="00973871"/>
    <w:rsid w:val="00973923"/>
    <w:rsid w:val="00973ADB"/>
    <w:rsid w:val="00973D90"/>
    <w:rsid w:val="00973E61"/>
    <w:rsid w:val="00974118"/>
    <w:rsid w:val="0097418E"/>
    <w:rsid w:val="0097458B"/>
    <w:rsid w:val="009746E3"/>
    <w:rsid w:val="009755D3"/>
    <w:rsid w:val="00975721"/>
    <w:rsid w:val="009764E3"/>
    <w:rsid w:val="00976BC0"/>
    <w:rsid w:val="0097775E"/>
    <w:rsid w:val="0098001F"/>
    <w:rsid w:val="00980203"/>
    <w:rsid w:val="00980393"/>
    <w:rsid w:val="009808B9"/>
    <w:rsid w:val="00980C68"/>
    <w:rsid w:val="00980E20"/>
    <w:rsid w:val="009810B9"/>
    <w:rsid w:val="00981316"/>
    <w:rsid w:val="0098131D"/>
    <w:rsid w:val="009817C6"/>
    <w:rsid w:val="00982605"/>
    <w:rsid w:val="00982B5D"/>
    <w:rsid w:val="00982E78"/>
    <w:rsid w:val="00982FF5"/>
    <w:rsid w:val="00983168"/>
    <w:rsid w:val="00984A25"/>
    <w:rsid w:val="00984A7B"/>
    <w:rsid w:val="00984C6D"/>
    <w:rsid w:val="0098632D"/>
    <w:rsid w:val="0098751B"/>
    <w:rsid w:val="009912B1"/>
    <w:rsid w:val="00991301"/>
    <w:rsid w:val="009921CB"/>
    <w:rsid w:val="00992405"/>
    <w:rsid w:val="00992AD4"/>
    <w:rsid w:val="00993182"/>
    <w:rsid w:val="00994211"/>
    <w:rsid w:val="009946ED"/>
    <w:rsid w:val="00994768"/>
    <w:rsid w:val="00994EEF"/>
    <w:rsid w:val="00995613"/>
    <w:rsid w:val="009958C1"/>
    <w:rsid w:val="00995CC9"/>
    <w:rsid w:val="009962DB"/>
    <w:rsid w:val="009971DC"/>
    <w:rsid w:val="009972B1"/>
    <w:rsid w:val="00997577"/>
    <w:rsid w:val="009975D3"/>
    <w:rsid w:val="0099795B"/>
    <w:rsid w:val="009A0321"/>
    <w:rsid w:val="009A0602"/>
    <w:rsid w:val="009A0B48"/>
    <w:rsid w:val="009A0D74"/>
    <w:rsid w:val="009A0E1B"/>
    <w:rsid w:val="009A0E43"/>
    <w:rsid w:val="009A1693"/>
    <w:rsid w:val="009A333B"/>
    <w:rsid w:val="009A388E"/>
    <w:rsid w:val="009A3A34"/>
    <w:rsid w:val="009A3D28"/>
    <w:rsid w:val="009A3E3B"/>
    <w:rsid w:val="009A441C"/>
    <w:rsid w:val="009A4C2E"/>
    <w:rsid w:val="009A4DAD"/>
    <w:rsid w:val="009A4F50"/>
    <w:rsid w:val="009A51CF"/>
    <w:rsid w:val="009A5509"/>
    <w:rsid w:val="009A584F"/>
    <w:rsid w:val="009A67A5"/>
    <w:rsid w:val="009A722F"/>
    <w:rsid w:val="009A7622"/>
    <w:rsid w:val="009A7FD3"/>
    <w:rsid w:val="009B1A77"/>
    <w:rsid w:val="009B1CC1"/>
    <w:rsid w:val="009B1F02"/>
    <w:rsid w:val="009B1FB4"/>
    <w:rsid w:val="009B225A"/>
    <w:rsid w:val="009B2BC7"/>
    <w:rsid w:val="009B3F3C"/>
    <w:rsid w:val="009B40C2"/>
    <w:rsid w:val="009B4134"/>
    <w:rsid w:val="009B4542"/>
    <w:rsid w:val="009B45CF"/>
    <w:rsid w:val="009B5131"/>
    <w:rsid w:val="009B54B2"/>
    <w:rsid w:val="009B56E7"/>
    <w:rsid w:val="009B5C2B"/>
    <w:rsid w:val="009B5DA5"/>
    <w:rsid w:val="009B6184"/>
    <w:rsid w:val="009B6C3D"/>
    <w:rsid w:val="009B7114"/>
    <w:rsid w:val="009B7807"/>
    <w:rsid w:val="009C1A13"/>
    <w:rsid w:val="009C30BB"/>
    <w:rsid w:val="009C3B39"/>
    <w:rsid w:val="009C3C2B"/>
    <w:rsid w:val="009C5E85"/>
    <w:rsid w:val="009C5F4F"/>
    <w:rsid w:val="009C6429"/>
    <w:rsid w:val="009C7714"/>
    <w:rsid w:val="009C7802"/>
    <w:rsid w:val="009C7BF2"/>
    <w:rsid w:val="009D0716"/>
    <w:rsid w:val="009D0735"/>
    <w:rsid w:val="009D0754"/>
    <w:rsid w:val="009D1627"/>
    <w:rsid w:val="009D176A"/>
    <w:rsid w:val="009D195E"/>
    <w:rsid w:val="009D25DD"/>
    <w:rsid w:val="009D3305"/>
    <w:rsid w:val="009D4D4F"/>
    <w:rsid w:val="009D4ECA"/>
    <w:rsid w:val="009D587A"/>
    <w:rsid w:val="009D5C1C"/>
    <w:rsid w:val="009D7CDE"/>
    <w:rsid w:val="009D7D5A"/>
    <w:rsid w:val="009E07C7"/>
    <w:rsid w:val="009E172C"/>
    <w:rsid w:val="009E1784"/>
    <w:rsid w:val="009E1B0E"/>
    <w:rsid w:val="009E1ECB"/>
    <w:rsid w:val="009E230A"/>
    <w:rsid w:val="009E2644"/>
    <w:rsid w:val="009E33B7"/>
    <w:rsid w:val="009E3A22"/>
    <w:rsid w:val="009E487E"/>
    <w:rsid w:val="009E5282"/>
    <w:rsid w:val="009E5531"/>
    <w:rsid w:val="009E57C9"/>
    <w:rsid w:val="009E5EF9"/>
    <w:rsid w:val="009E6963"/>
    <w:rsid w:val="009E6F88"/>
    <w:rsid w:val="009E6FFD"/>
    <w:rsid w:val="009E7788"/>
    <w:rsid w:val="009E7D9E"/>
    <w:rsid w:val="009F03CF"/>
    <w:rsid w:val="009F08B3"/>
    <w:rsid w:val="009F179F"/>
    <w:rsid w:val="009F1C97"/>
    <w:rsid w:val="009F268C"/>
    <w:rsid w:val="009F2AE8"/>
    <w:rsid w:val="009F2D7C"/>
    <w:rsid w:val="009F3348"/>
    <w:rsid w:val="009F35F3"/>
    <w:rsid w:val="009F3CA1"/>
    <w:rsid w:val="009F3E23"/>
    <w:rsid w:val="009F424D"/>
    <w:rsid w:val="009F42F8"/>
    <w:rsid w:val="009F48BE"/>
    <w:rsid w:val="009F4A02"/>
    <w:rsid w:val="009F55DA"/>
    <w:rsid w:val="009F5CFE"/>
    <w:rsid w:val="009F5F6A"/>
    <w:rsid w:val="009F710D"/>
    <w:rsid w:val="009F7302"/>
    <w:rsid w:val="00A007E3"/>
    <w:rsid w:val="00A0100E"/>
    <w:rsid w:val="00A012DF"/>
    <w:rsid w:val="00A01474"/>
    <w:rsid w:val="00A01F89"/>
    <w:rsid w:val="00A02409"/>
    <w:rsid w:val="00A02D57"/>
    <w:rsid w:val="00A03E94"/>
    <w:rsid w:val="00A04209"/>
    <w:rsid w:val="00A04C87"/>
    <w:rsid w:val="00A04D51"/>
    <w:rsid w:val="00A04F45"/>
    <w:rsid w:val="00A04F8B"/>
    <w:rsid w:val="00A05E65"/>
    <w:rsid w:val="00A05F1E"/>
    <w:rsid w:val="00A05F4F"/>
    <w:rsid w:val="00A06916"/>
    <w:rsid w:val="00A06A11"/>
    <w:rsid w:val="00A076A1"/>
    <w:rsid w:val="00A07AD8"/>
    <w:rsid w:val="00A07DA3"/>
    <w:rsid w:val="00A07FE0"/>
    <w:rsid w:val="00A1117F"/>
    <w:rsid w:val="00A11F68"/>
    <w:rsid w:val="00A11FCB"/>
    <w:rsid w:val="00A12AD1"/>
    <w:rsid w:val="00A134CF"/>
    <w:rsid w:val="00A139B8"/>
    <w:rsid w:val="00A13A72"/>
    <w:rsid w:val="00A13F68"/>
    <w:rsid w:val="00A14386"/>
    <w:rsid w:val="00A14508"/>
    <w:rsid w:val="00A1462B"/>
    <w:rsid w:val="00A14677"/>
    <w:rsid w:val="00A15118"/>
    <w:rsid w:val="00A15181"/>
    <w:rsid w:val="00A15243"/>
    <w:rsid w:val="00A15C21"/>
    <w:rsid w:val="00A1631C"/>
    <w:rsid w:val="00A164AC"/>
    <w:rsid w:val="00A16BFC"/>
    <w:rsid w:val="00A16C14"/>
    <w:rsid w:val="00A17A51"/>
    <w:rsid w:val="00A20EEB"/>
    <w:rsid w:val="00A21049"/>
    <w:rsid w:val="00A212F1"/>
    <w:rsid w:val="00A21ED1"/>
    <w:rsid w:val="00A228F9"/>
    <w:rsid w:val="00A22BA4"/>
    <w:rsid w:val="00A239BD"/>
    <w:rsid w:val="00A24989"/>
    <w:rsid w:val="00A24996"/>
    <w:rsid w:val="00A24B20"/>
    <w:rsid w:val="00A255CC"/>
    <w:rsid w:val="00A2578B"/>
    <w:rsid w:val="00A257B3"/>
    <w:rsid w:val="00A258F4"/>
    <w:rsid w:val="00A25AEA"/>
    <w:rsid w:val="00A26559"/>
    <w:rsid w:val="00A265CE"/>
    <w:rsid w:val="00A2667E"/>
    <w:rsid w:val="00A2694E"/>
    <w:rsid w:val="00A27019"/>
    <w:rsid w:val="00A27935"/>
    <w:rsid w:val="00A27E7E"/>
    <w:rsid w:val="00A27F38"/>
    <w:rsid w:val="00A30128"/>
    <w:rsid w:val="00A308D6"/>
    <w:rsid w:val="00A309CE"/>
    <w:rsid w:val="00A313C9"/>
    <w:rsid w:val="00A31B2A"/>
    <w:rsid w:val="00A32461"/>
    <w:rsid w:val="00A325CE"/>
    <w:rsid w:val="00A32A8C"/>
    <w:rsid w:val="00A32BA2"/>
    <w:rsid w:val="00A33790"/>
    <w:rsid w:val="00A33F7D"/>
    <w:rsid w:val="00A34572"/>
    <w:rsid w:val="00A35DFC"/>
    <w:rsid w:val="00A36802"/>
    <w:rsid w:val="00A3699B"/>
    <w:rsid w:val="00A36CF3"/>
    <w:rsid w:val="00A37006"/>
    <w:rsid w:val="00A4000D"/>
    <w:rsid w:val="00A4001B"/>
    <w:rsid w:val="00A40972"/>
    <w:rsid w:val="00A40A9C"/>
    <w:rsid w:val="00A411CF"/>
    <w:rsid w:val="00A415F3"/>
    <w:rsid w:val="00A419CD"/>
    <w:rsid w:val="00A421A5"/>
    <w:rsid w:val="00A42A6A"/>
    <w:rsid w:val="00A42EC2"/>
    <w:rsid w:val="00A43052"/>
    <w:rsid w:val="00A43160"/>
    <w:rsid w:val="00A43321"/>
    <w:rsid w:val="00A43662"/>
    <w:rsid w:val="00A43837"/>
    <w:rsid w:val="00A43FBD"/>
    <w:rsid w:val="00A444FE"/>
    <w:rsid w:val="00A44944"/>
    <w:rsid w:val="00A46237"/>
    <w:rsid w:val="00A47805"/>
    <w:rsid w:val="00A47C3F"/>
    <w:rsid w:val="00A500E4"/>
    <w:rsid w:val="00A50A6D"/>
    <w:rsid w:val="00A51094"/>
    <w:rsid w:val="00A52425"/>
    <w:rsid w:val="00A52657"/>
    <w:rsid w:val="00A52B7D"/>
    <w:rsid w:val="00A52BB9"/>
    <w:rsid w:val="00A52D18"/>
    <w:rsid w:val="00A53353"/>
    <w:rsid w:val="00A533E8"/>
    <w:rsid w:val="00A534A2"/>
    <w:rsid w:val="00A53622"/>
    <w:rsid w:val="00A53AB5"/>
    <w:rsid w:val="00A54282"/>
    <w:rsid w:val="00A548DA"/>
    <w:rsid w:val="00A550D8"/>
    <w:rsid w:val="00A55330"/>
    <w:rsid w:val="00A556F6"/>
    <w:rsid w:val="00A55E19"/>
    <w:rsid w:val="00A562BE"/>
    <w:rsid w:val="00A56349"/>
    <w:rsid w:val="00A56693"/>
    <w:rsid w:val="00A579CF"/>
    <w:rsid w:val="00A57A2B"/>
    <w:rsid w:val="00A606B0"/>
    <w:rsid w:val="00A60B8B"/>
    <w:rsid w:val="00A630FA"/>
    <w:rsid w:val="00A63DEC"/>
    <w:rsid w:val="00A64EE2"/>
    <w:rsid w:val="00A65432"/>
    <w:rsid w:val="00A65657"/>
    <w:rsid w:val="00A66DAA"/>
    <w:rsid w:val="00A712C6"/>
    <w:rsid w:val="00A71942"/>
    <w:rsid w:val="00A72679"/>
    <w:rsid w:val="00A73B2F"/>
    <w:rsid w:val="00A74174"/>
    <w:rsid w:val="00A74C1E"/>
    <w:rsid w:val="00A74DCA"/>
    <w:rsid w:val="00A756A7"/>
    <w:rsid w:val="00A759FA"/>
    <w:rsid w:val="00A75C62"/>
    <w:rsid w:val="00A76043"/>
    <w:rsid w:val="00A76255"/>
    <w:rsid w:val="00A7625E"/>
    <w:rsid w:val="00A76304"/>
    <w:rsid w:val="00A763B3"/>
    <w:rsid w:val="00A76AD3"/>
    <w:rsid w:val="00A76D04"/>
    <w:rsid w:val="00A76D60"/>
    <w:rsid w:val="00A76EF2"/>
    <w:rsid w:val="00A77B5C"/>
    <w:rsid w:val="00A77DC9"/>
    <w:rsid w:val="00A77F9A"/>
    <w:rsid w:val="00A80055"/>
    <w:rsid w:val="00A80565"/>
    <w:rsid w:val="00A80D5D"/>
    <w:rsid w:val="00A80D75"/>
    <w:rsid w:val="00A821E3"/>
    <w:rsid w:val="00A82FE6"/>
    <w:rsid w:val="00A830E5"/>
    <w:rsid w:val="00A83514"/>
    <w:rsid w:val="00A84315"/>
    <w:rsid w:val="00A856EC"/>
    <w:rsid w:val="00A85E6D"/>
    <w:rsid w:val="00A85F30"/>
    <w:rsid w:val="00A86517"/>
    <w:rsid w:val="00A86D75"/>
    <w:rsid w:val="00A86E6C"/>
    <w:rsid w:val="00A8773E"/>
    <w:rsid w:val="00A90334"/>
    <w:rsid w:val="00A906D4"/>
    <w:rsid w:val="00A917A0"/>
    <w:rsid w:val="00A91C7A"/>
    <w:rsid w:val="00A923E6"/>
    <w:rsid w:val="00A92C2C"/>
    <w:rsid w:val="00A92E8C"/>
    <w:rsid w:val="00A92F09"/>
    <w:rsid w:val="00A9427D"/>
    <w:rsid w:val="00A9458C"/>
    <w:rsid w:val="00A94973"/>
    <w:rsid w:val="00A94B26"/>
    <w:rsid w:val="00A94D3D"/>
    <w:rsid w:val="00A94F20"/>
    <w:rsid w:val="00A95504"/>
    <w:rsid w:val="00A964E8"/>
    <w:rsid w:val="00A97C75"/>
    <w:rsid w:val="00AA0032"/>
    <w:rsid w:val="00AA00CC"/>
    <w:rsid w:val="00AA0177"/>
    <w:rsid w:val="00AA0278"/>
    <w:rsid w:val="00AA0662"/>
    <w:rsid w:val="00AA075F"/>
    <w:rsid w:val="00AA0FD8"/>
    <w:rsid w:val="00AA26F7"/>
    <w:rsid w:val="00AA2B70"/>
    <w:rsid w:val="00AA411D"/>
    <w:rsid w:val="00AA5B2E"/>
    <w:rsid w:val="00AA5EFC"/>
    <w:rsid w:val="00AA743B"/>
    <w:rsid w:val="00AA74D8"/>
    <w:rsid w:val="00AB018F"/>
    <w:rsid w:val="00AB03B0"/>
    <w:rsid w:val="00AB046B"/>
    <w:rsid w:val="00AB052F"/>
    <w:rsid w:val="00AB0FBF"/>
    <w:rsid w:val="00AB154C"/>
    <w:rsid w:val="00AB1B52"/>
    <w:rsid w:val="00AB1D8F"/>
    <w:rsid w:val="00AB20D6"/>
    <w:rsid w:val="00AB28F2"/>
    <w:rsid w:val="00AB30F8"/>
    <w:rsid w:val="00AB3244"/>
    <w:rsid w:val="00AB39D4"/>
    <w:rsid w:val="00AB4035"/>
    <w:rsid w:val="00AB4474"/>
    <w:rsid w:val="00AB46CE"/>
    <w:rsid w:val="00AB5295"/>
    <w:rsid w:val="00AB5735"/>
    <w:rsid w:val="00AB5C88"/>
    <w:rsid w:val="00AB5C9F"/>
    <w:rsid w:val="00AB5F89"/>
    <w:rsid w:val="00AB65B8"/>
    <w:rsid w:val="00AB71FA"/>
    <w:rsid w:val="00AB75DA"/>
    <w:rsid w:val="00AB7872"/>
    <w:rsid w:val="00AB79D5"/>
    <w:rsid w:val="00AB7B02"/>
    <w:rsid w:val="00AB7FF9"/>
    <w:rsid w:val="00AC055A"/>
    <w:rsid w:val="00AC0867"/>
    <w:rsid w:val="00AC0A5D"/>
    <w:rsid w:val="00AC0D36"/>
    <w:rsid w:val="00AC1DEC"/>
    <w:rsid w:val="00AC1F51"/>
    <w:rsid w:val="00AC234A"/>
    <w:rsid w:val="00AC2489"/>
    <w:rsid w:val="00AC2651"/>
    <w:rsid w:val="00AC2FCE"/>
    <w:rsid w:val="00AC3108"/>
    <w:rsid w:val="00AC387A"/>
    <w:rsid w:val="00AC3C03"/>
    <w:rsid w:val="00AC42D5"/>
    <w:rsid w:val="00AC437F"/>
    <w:rsid w:val="00AC4571"/>
    <w:rsid w:val="00AC4701"/>
    <w:rsid w:val="00AC5B0B"/>
    <w:rsid w:val="00AC5D4E"/>
    <w:rsid w:val="00AC5E0E"/>
    <w:rsid w:val="00AC6011"/>
    <w:rsid w:val="00AC646D"/>
    <w:rsid w:val="00AC6F8E"/>
    <w:rsid w:val="00AC7131"/>
    <w:rsid w:val="00AC73B7"/>
    <w:rsid w:val="00AC7CEF"/>
    <w:rsid w:val="00AD0852"/>
    <w:rsid w:val="00AD1859"/>
    <w:rsid w:val="00AD1C58"/>
    <w:rsid w:val="00AD23BC"/>
    <w:rsid w:val="00AD26F8"/>
    <w:rsid w:val="00AD29A7"/>
    <w:rsid w:val="00AD30B7"/>
    <w:rsid w:val="00AD3ECA"/>
    <w:rsid w:val="00AD446B"/>
    <w:rsid w:val="00AD592E"/>
    <w:rsid w:val="00AD5B0E"/>
    <w:rsid w:val="00AD633E"/>
    <w:rsid w:val="00AD69E9"/>
    <w:rsid w:val="00AD771C"/>
    <w:rsid w:val="00AD7D48"/>
    <w:rsid w:val="00AD7DC0"/>
    <w:rsid w:val="00AE0AFF"/>
    <w:rsid w:val="00AE1176"/>
    <w:rsid w:val="00AE12B5"/>
    <w:rsid w:val="00AE14CA"/>
    <w:rsid w:val="00AE18BD"/>
    <w:rsid w:val="00AE233B"/>
    <w:rsid w:val="00AE34FF"/>
    <w:rsid w:val="00AE3582"/>
    <w:rsid w:val="00AE3CB6"/>
    <w:rsid w:val="00AE426F"/>
    <w:rsid w:val="00AE71F4"/>
    <w:rsid w:val="00AE765D"/>
    <w:rsid w:val="00AE79D9"/>
    <w:rsid w:val="00AE7CDE"/>
    <w:rsid w:val="00AF0029"/>
    <w:rsid w:val="00AF1B0C"/>
    <w:rsid w:val="00AF3793"/>
    <w:rsid w:val="00AF401B"/>
    <w:rsid w:val="00AF4349"/>
    <w:rsid w:val="00AF448C"/>
    <w:rsid w:val="00AF4B20"/>
    <w:rsid w:val="00AF5424"/>
    <w:rsid w:val="00AF571F"/>
    <w:rsid w:val="00AF63BB"/>
    <w:rsid w:val="00AF7AF8"/>
    <w:rsid w:val="00AF7B1B"/>
    <w:rsid w:val="00AF7D06"/>
    <w:rsid w:val="00B006C2"/>
    <w:rsid w:val="00B007B3"/>
    <w:rsid w:val="00B00CDE"/>
    <w:rsid w:val="00B01146"/>
    <w:rsid w:val="00B01448"/>
    <w:rsid w:val="00B018C6"/>
    <w:rsid w:val="00B01978"/>
    <w:rsid w:val="00B019A8"/>
    <w:rsid w:val="00B01E41"/>
    <w:rsid w:val="00B028FC"/>
    <w:rsid w:val="00B033B2"/>
    <w:rsid w:val="00B04ABA"/>
    <w:rsid w:val="00B04C59"/>
    <w:rsid w:val="00B04CF3"/>
    <w:rsid w:val="00B04F56"/>
    <w:rsid w:val="00B05155"/>
    <w:rsid w:val="00B067A4"/>
    <w:rsid w:val="00B06DE4"/>
    <w:rsid w:val="00B10A3D"/>
    <w:rsid w:val="00B10CA7"/>
    <w:rsid w:val="00B10F8D"/>
    <w:rsid w:val="00B112EB"/>
    <w:rsid w:val="00B11724"/>
    <w:rsid w:val="00B117A9"/>
    <w:rsid w:val="00B11E30"/>
    <w:rsid w:val="00B11E6D"/>
    <w:rsid w:val="00B12426"/>
    <w:rsid w:val="00B1253B"/>
    <w:rsid w:val="00B12915"/>
    <w:rsid w:val="00B1294E"/>
    <w:rsid w:val="00B12D7C"/>
    <w:rsid w:val="00B13795"/>
    <w:rsid w:val="00B13FFC"/>
    <w:rsid w:val="00B14A7D"/>
    <w:rsid w:val="00B14D1A"/>
    <w:rsid w:val="00B14D31"/>
    <w:rsid w:val="00B152A0"/>
    <w:rsid w:val="00B15772"/>
    <w:rsid w:val="00B15A88"/>
    <w:rsid w:val="00B168C2"/>
    <w:rsid w:val="00B170CF"/>
    <w:rsid w:val="00B17DE8"/>
    <w:rsid w:val="00B20065"/>
    <w:rsid w:val="00B20381"/>
    <w:rsid w:val="00B20749"/>
    <w:rsid w:val="00B20836"/>
    <w:rsid w:val="00B20A30"/>
    <w:rsid w:val="00B20D78"/>
    <w:rsid w:val="00B21285"/>
    <w:rsid w:val="00B216EB"/>
    <w:rsid w:val="00B21881"/>
    <w:rsid w:val="00B21ED9"/>
    <w:rsid w:val="00B2221C"/>
    <w:rsid w:val="00B2308A"/>
    <w:rsid w:val="00B236EA"/>
    <w:rsid w:val="00B237A5"/>
    <w:rsid w:val="00B2390E"/>
    <w:rsid w:val="00B24A92"/>
    <w:rsid w:val="00B26848"/>
    <w:rsid w:val="00B272FE"/>
    <w:rsid w:val="00B277E7"/>
    <w:rsid w:val="00B27E62"/>
    <w:rsid w:val="00B3012C"/>
    <w:rsid w:val="00B30342"/>
    <w:rsid w:val="00B308B9"/>
    <w:rsid w:val="00B30B99"/>
    <w:rsid w:val="00B31916"/>
    <w:rsid w:val="00B31F51"/>
    <w:rsid w:val="00B32DC7"/>
    <w:rsid w:val="00B33132"/>
    <w:rsid w:val="00B337C9"/>
    <w:rsid w:val="00B33B67"/>
    <w:rsid w:val="00B3425E"/>
    <w:rsid w:val="00B3458C"/>
    <w:rsid w:val="00B34E92"/>
    <w:rsid w:val="00B356AD"/>
    <w:rsid w:val="00B35BAC"/>
    <w:rsid w:val="00B35D4F"/>
    <w:rsid w:val="00B35FB8"/>
    <w:rsid w:val="00B36A13"/>
    <w:rsid w:val="00B36F1A"/>
    <w:rsid w:val="00B371B4"/>
    <w:rsid w:val="00B37935"/>
    <w:rsid w:val="00B37E5A"/>
    <w:rsid w:val="00B37E8B"/>
    <w:rsid w:val="00B40040"/>
    <w:rsid w:val="00B402B9"/>
    <w:rsid w:val="00B4104B"/>
    <w:rsid w:val="00B412C3"/>
    <w:rsid w:val="00B4149F"/>
    <w:rsid w:val="00B41BBC"/>
    <w:rsid w:val="00B4296F"/>
    <w:rsid w:val="00B43032"/>
    <w:rsid w:val="00B4395B"/>
    <w:rsid w:val="00B44110"/>
    <w:rsid w:val="00B44295"/>
    <w:rsid w:val="00B44400"/>
    <w:rsid w:val="00B44FF1"/>
    <w:rsid w:val="00B4734A"/>
    <w:rsid w:val="00B47498"/>
    <w:rsid w:val="00B50870"/>
    <w:rsid w:val="00B50AB9"/>
    <w:rsid w:val="00B5188D"/>
    <w:rsid w:val="00B5249A"/>
    <w:rsid w:val="00B528F5"/>
    <w:rsid w:val="00B5301F"/>
    <w:rsid w:val="00B530EB"/>
    <w:rsid w:val="00B53546"/>
    <w:rsid w:val="00B5370D"/>
    <w:rsid w:val="00B54441"/>
    <w:rsid w:val="00B5465D"/>
    <w:rsid w:val="00B54A69"/>
    <w:rsid w:val="00B54FBD"/>
    <w:rsid w:val="00B5540C"/>
    <w:rsid w:val="00B55C36"/>
    <w:rsid w:val="00B566BE"/>
    <w:rsid w:val="00B57132"/>
    <w:rsid w:val="00B57712"/>
    <w:rsid w:val="00B6061C"/>
    <w:rsid w:val="00B606C4"/>
    <w:rsid w:val="00B61980"/>
    <w:rsid w:val="00B61EAF"/>
    <w:rsid w:val="00B6267D"/>
    <w:rsid w:val="00B62BF8"/>
    <w:rsid w:val="00B630B9"/>
    <w:rsid w:val="00B631A6"/>
    <w:rsid w:val="00B63487"/>
    <w:rsid w:val="00B63C23"/>
    <w:rsid w:val="00B63F51"/>
    <w:rsid w:val="00B63F93"/>
    <w:rsid w:val="00B640CB"/>
    <w:rsid w:val="00B64872"/>
    <w:rsid w:val="00B64A36"/>
    <w:rsid w:val="00B65063"/>
    <w:rsid w:val="00B65767"/>
    <w:rsid w:val="00B65A27"/>
    <w:rsid w:val="00B6755D"/>
    <w:rsid w:val="00B7073C"/>
    <w:rsid w:val="00B7153D"/>
    <w:rsid w:val="00B716D9"/>
    <w:rsid w:val="00B71B0C"/>
    <w:rsid w:val="00B71E19"/>
    <w:rsid w:val="00B72379"/>
    <w:rsid w:val="00B7245B"/>
    <w:rsid w:val="00B7248C"/>
    <w:rsid w:val="00B724E8"/>
    <w:rsid w:val="00B725E3"/>
    <w:rsid w:val="00B72881"/>
    <w:rsid w:val="00B728A3"/>
    <w:rsid w:val="00B7354D"/>
    <w:rsid w:val="00B74160"/>
    <w:rsid w:val="00B74791"/>
    <w:rsid w:val="00B75636"/>
    <w:rsid w:val="00B757DE"/>
    <w:rsid w:val="00B75E33"/>
    <w:rsid w:val="00B7685D"/>
    <w:rsid w:val="00B76A4C"/>
    <w:rsid w:val="00B76E38"/>
    <w:rsid w:val="00B771CA"/>
    <w:rsid w:val="00B7792E"/>
    <w:rsid w:val="00B808AA"/>
    <w:rsid w:val="00B8119E"/>
    <w:rsid w:val="00B81255"/>
    <w:rsid w:val="00B81B75"/>
    <w:rsid w:val="00B824EF"/>
    <w:rsid w:val="00B82720"/>
    <w:rsid w:val="00B82B9B"/>
    <w:rsid w:val="00B82DF3"/>
    <w:rsid w:val="00B832EC"/>
    <w:rsid w:val="00B83FDE"/>
    <w:rsid w:val="00B849BB"/>
    <w:rsid w:val="00B849C9"/>
    <w:rsid w:val="00B849D3"/>
    <w:rsid w:val="00B84C8C"/>
    <w:rsid w:val="00B8529E"/>
    <w:rsid w:val="00B8531F"/>
    <w:rsid w:val="00B86E59"/>
    <w:rsid w:val="00B87025"/>
    <w:rsid w:val="00B87274"/>
    <w:rsid w:val="00B90827"/>
    <w:rsid w:val="00B90873"/>
    <w:rsid w:val="00B90B1D"/>
    <w:rsid w:val="00B915E1"/>
    <w:rsid w:val="00B9173D"/>
    <w:rsid w:val="00B91799"/>
    <w:rsid w:val="00B91B1A"/>
    <w:rsid w:val="00B91C18"/>
    <w:rsid w:val="00B93697"/>
    <w:rsid w:val="00B93C6F"/>
    <w:rsid w:val="00B93C9F"/>
    <w:rsid w:val="00B93ED0"/>
    <w:rsid w:val="00B94C6C"/>
    <w:rsid w:val="00B95095"/>
    <w:rsid w:val="00B971DD"/>
    <w:rsid w:val="00B9752D"/>
    <w:rsid w:val="00BA0543"/>
    <w:rsid w:val="00BA148F"/>
    <w:rsid w:val="00BA1565"/>
    <w:rsid w:val="00BA1873"/>
    <w:rsid w:val="00BA1C82"/>
    <w:rsid w:val="00BA243A"/>
    <w:rsid w:val="00BA257D"/>
    <w:rsid w:val="00BA3EE9"/>
    <w:rsid w:val="00BA5125"/>
    <w:rsid w:val="00BA56BC"/>
    <w:rsid w:val="00BA5736"/>
    <w:rsid w:val="00BA5D04"/>
    <w:rsid w:val="00BA625A"/>
    <w:rsid w:val="00BA6CC0"/>
    <w:rsid w:val="00BA6D91"/>
    <w:rsid w:val="00BA7AC2"/>
    <w:rsid w:val="00BB04C5"/>
    <w:rsid w:val="00BB05D8"/>
    <w:rsid w:val="00BB0732"/>
    <w:rsid w:val="00BB0A13"/>
    <w:rsid w:val="00BB0B9B"/>
    <w:rsid w:val="00BB1985"/>
    <w:rsid w:val="00BB3075"/>
    <w:rsid w:val="00BB3181"/>
    <w:rsid w:val="00BB37A4"/>
    <w:rsid w:val="00BB3E6E"/>
    <w:rsid w:val="00BB412A"/>
    <w:rsid w:val="00BB42A0"/>
    <w:rsid w:val="00BB4B89"/>
    <w:rsid w:val="00BB4F07"/>
    <w:rsid w:val="00BB52B8"/>
    <w:rsid w:val="00BB5597"/>
    <w:rsid w:val="00BB5F31"/>
    <w:rsid w:val="00BB6034"/>
    <w:rsid w:val="00BB6ABB"/>
    <w:rsid w:val="00BC026E"/>
    <w:rsid w:val="00BC0A10"/>
    <w:rsid w:val="00BC115B"/>
    <w:rsid w:val="00BC1C69"/>
    <w:rsid w:val="00BC2609"/>
    <w:rsid w:val="00BC2AAB"/>
    <w:rsid w:val="00BC2DCB"/>
    <w:rsid w:val="00BC2FD9"/>
    <w:rsid w:val="00BC3386"/>
    <w:rsid w:val="00BC341E"/>
    <w:rsid w:val="00BC4D9E"/>
    <w:rsid w:val="00BC4ED2"/>
    <w:rsid w:val="00BC505B"/>
    <w:rsid w:val="00BC5284"/>
    <w:rsid w:val="00BC5663"/>
    <w:rsid w:val="00BC59CA"/>
    <w:rsid w:val="00BC5B02"/>
    <w:rsid w:val="00BC730A"/>
    <w:rsid w:val="00BC7320"/>
    <w:rsid w:val="00BC750C"/>
    <w:rsid w:val="00BD0439"/>
    <w:rsid w:val="00BD08C4"/>
    <w:rsid w:val="00BD1BAD"/>
    <w:rsid w:val="00BD1C52"/>
    <w:rsid w:val="00BD2889"/>
    <w:rsid w:val="00BD354B"/>
    <w:rsid w:val="00BD3CE5"/>
    <w:rsid w:val="00BD4039"/>
    <w:rsid w:val="00BD5236"/>
    <w:rsid w:val="00BD566F"/>
    <w:rsid w:val="00BD5C42"/>
    <w:rsid w:val="00BD60DA"/>
    <w:rsid w:val="00BD6B02"/>
    <w:rsid w:val="00BD7314"/>
    <w:rsid w:val="00BD7389"/>
    <w:rsid w:val="00BE060D"/>
    <w:rsid w:val="00BE0966"/>
    <w:rsid w:val="00BE0F0D"/>
    <w:rsid w:val="00BE1F1B"/>
    <w:rsid w:val="00BE25B5"/>
    <w:rsid w:val="00BE27BE"/>
    <w:rsid w:val="00BE414A"/>
    <w:rsid w:val="00BE4509"/>
    <w:rsid w:val="00BE4AC2"/>
    <w:rsid w:val="00BE4AE7"/>
    <w:rsid w:val="00BE52D7"/>
    <w:rsid w:val="00BE5740"/>
    <w:rsid w:val="00BE6327"/>
    <w:rsid w:val="00BE671D"/>
    <w:rsid w:val="00BE712D"/>
    <w:rsid w:val="00BE737D"/>
    <w:rsid w:val="00BE75DF"/>
    <w:rsid w:val="00BF043A"/>
    <w:rsid w:val="00BF0A13"/>
    <w:rsid w:val="00BF0C20"/>
    <w:rsid w:val="00BF0EDA"/>
    <w:rsid w:val="00BF1E82"/>
    <w:rsid w:val="00BF24BA"/>
    <w:rsid w:val="00BF2E4D"/>
    <w:rsid w:val="00BF3E57"/>
    <w:rsid w:val="00BF46FF"/>
    <w:rsid w:val="00BF4965"/>
    <w:rsid w:val="00BF4C4F"/>
    <w:rsid w:val="00BF5556"/>
    <w:rsid w:val="00BF558D"/>
    <w:rsid w:val="00BF5828"/>
    <w:rsid w:val="00BF6D32"/>
    <w:rsid w:val="00BF6E02"/>
    <w:rsid w:val="00BF7107"/>
    <w:rsid w:val="00BF7933"/>
    <w:rsid w:val="00C006AF"/>
    <w:rsid w:val="00C010FB"/>
    <w:rsid w:val="00C0137A"/>
    <w:rsid w:val="00C0143E"/>
    <w:rsid w:val="00C020C0"/>
    <w:rsid w:val="00C0246D"/>
    <w:rsid w:val="00C02848"/>
    <w:rsid w:val="00C029D9"/>
    <w:rsid w:val="00C02BCB"/>
    <w:rsid w:val="00C02E07"/>
    <w:rsid w:val="00C0324A"/>
    <w:rsid w:val="00C04FBB"/>
    <w:rsid w:val="00C0589B"/>
    <w:rsid w:val="00C05B51"/>
    <w:rsid w:val="00C06C3A"/>
    <w:rsid w:val="00C075C9"/>
    <w:rsid w:val="00C077B6"/>
    <w:rsid w:val="00C07834"/>
    <w:rsid w:val="00C1097F"/>
    <w:rsid w:val="00C109F0"/>
    <w:rsid w:val="00C13268"/>
    <w:rsid w:val="00C13628"/>
    <w:rsid w:val="00C13C21"/>
    <w:rsid w:val="00C142CF"/>
    <w:rsid w:val="00C147C3"/>
    <w:rsid w:val="00C15551"/>
    <w:rsid w:val="00C15751"/>
    <w:rsid w:val="00C1599E"/>
    <w:rsid w:val="00C161BB"/>
    <w:rsid w:val="00C16505"/>
    <w:rsid w:val="00C16680"/>
    <w:rsid w:val="00C17862"/>
    <w:rsid w:val="00C21FFF"/>
    <w:rsid w:val="00C2248F"/>
    <w:rsid w:val="00C2271F"/>
    <w:rsid w:val="00C23035"/>
    <w:rsid w:val="00C2346F"/>
    <w:rsid w:val="00C23EF4"/>
    <w:rsid w:val="00C247A9"/>
    <w:rsid w:val="00C2485B"/>
    <w:rsid w:val="00C253F3"/>
    <w:rsid w:val="00C25D71"/>
    <w:rsid w:val="00C262D9"/>
    <w:rsid w:val="00C26798"/>
    <w:rsid w:val="00C27119"/>
    <w:rsid w:val="00C27150"/>
    <w:rsid w:val="00C3022A"/>
    <w:rsid w:val="00C30836"/>
    <w:rsid w:val="00C30BEC"/>
    <w:rsid w:val="00C310BA"/>
    <w:rsid w:val="00C313FB"/>
    <w:rsid w:val="00C3144D"/>
    <w:rsid w:val="00C31561"/>
    <w:rsid w:val="00C320BE"/>
    <w:rsid w:val="00C3270C"/>
    <w:rsid w:val="00C32ED8"/>
    <w:rsid w:val="00C3305E"/>
    <w:rsid w:val="00C33627"/>
    <w:rsid w:val="00C337E3"/>
    <w:rsid w:val="00C3396B"/>
    <w:rsid w:val="00C33B18"/>
    <w:rsid w:val="00C341BA"/>
    <w:rsid w:val="00C342E8"/>
    <w:rsid w:val="00C34B0C"/>
    <w:rsid w:val="00C34E65"/>
    <w:rsid w:val="00C354C2"/>
    <w:rsid w:val="00C35999"/>
    <w:rsid w:val="00C35BF2"/>
    <w:rsid w:val="00C36092"/>
    <w:rsid w:val="00C362CF"/>
    <w:rsid w:val="00C36530"/>
    <w:rsid w:val="00C36CA2"/>
    <w:rsid w:val="00C36F2A"/>
    <w:rsid w:val="00C3777B"/>
    <w:rsid w:val="00C37928"/>
    <w:rsid w:val="00C37B11"/>
    <w:rsid w:val="00C37D98"/>
    <w:rsid w:val="00C37F6B"/>
    <w:rsid w:val="00C407D7"/>
    <w:rsid w:val="00C40FBC"/>
    <w:rsid w:val="00C410FE"/>
    <w:rsid w:val="00C412B1"/>
    <w:rsid w:val="00C419CB"/>
    <w:rsid w:val="00C41D1A"/>
    <w:rsid w:val="00C41E19"/>
    <w:rsid w:val="00C4244C"/>
    <w:rsid w:val="00C42D66"/>
    <w:rsid w:val="00C4319C"/>
    <w:rsid w:val="00C434FB"/>
    <w:rsid w:val="00C435C6"/>
    <w:rsid w:val="00C43A25"/>
    <w:rsid w:val="00C45205"/>
    <w:rsid w:val="00C454F8"/>
    <w:rsid w:val="00C45777"/>
    <w:rsid w:val="00C45DA9"/>
    <w:rsid w:val="00C45F09"/>
    <w:rsid w:val="00C45FA3"/>
    <w:rsid w:val="00C46415"/>
    <w:rsid w:val="00C46923"/>
    <w:rsid w:val="00C46BDA"/>
    <w:rsid w:val="00C50ED8"/>
    <w:rsid w:val="00C511EE"/>
    <w:rsid w:val="00C51A5C"/>
    <w:rsid w:val="00C51AD7"/>
    <w:rsid w:val="00C51F69"/>
    <w:rsid w:val="00C522F4"/>
    <w:rsid w:val="00C52C97"/>
    <w:rsid w:val="00C52E8D"/>
    <w:rsid w:val="00C52F3F"/>
    <w:rsid w:val="00C53068"/>
    <w:rsid w:val="00C531EB"/>
    <w:rsid w:val="00C53298"/>
    <w:rsid w:val="00C537AB"/>
    <w:rsid w:val="00C53914"/>
    <w:rsid w:val="00C53929"/>
    <w:rsid w:val="00C53F97"/>
    <w:rsid w:val="00C53FAB"/>
    <w:rsid w:val="00C544AF"/>
    <w:rsid w:val="00C54D6E"/>
    <w:rsid w:val="00C5533D"/>
    <w:rsid w:val="00C55678"/>
    <w:rsid w:val="00C55963"/>
    <w:rsid w:val="00C563B7"/>
    <w:rsid w:val="00C569C6"/>
    <w:rsid w:val="00C56E69"/>
    <w:rsid w:val="00C5768F"/>
    <w:rsid w:val="00C61481"/>
    <w:rsid w:val="00C6198D"/>
    <w:rsid w:val="00C62436"/>
    <w:rsid w:val="00C630ED"/>
    <w:rsid w:val="00C634C9"/>
    <w:rsid w:val="00C63557"/>
    <w:rsid w:val="00C637B4"/>
    <w:rsid w:val="00C6448B"/>
    <w:rsid w:val="00C645AF"/>
    <w:rsid w:val="00C65589"/>
    <w:rsid w:val="00C66A92"/>
    <w:rsid w:val="00C66DF9"/>
    <w:rsid w:val="00C677E7"/>
    <w:rsid w:val="00C67D62"/>
    <w:rsid w:val="00C7050D"/>
    <w:rsid w:val="00C70BBE"/>
    <w:rsid w:val="00C726D0"/>
    <w:rsid w:val="00C72FE2"/>
    <w:rsid w:val="00C73162"/>
    <w:rsid w:val="00C73306"/>
    <w:rsid w:val="00C73965"/>
    <w:rsid w:val="00C73FD3"/>
    <w:rsid w:val="00C74101"/>
    <w:rsid w:val="00C747A0"/>
    <w:rsid w:val="00C74BBB"/>
    <w:rsid w:val="00C74E1D"/>
    <w:rsid w:val="00C7513A"/>
    <w:rsid w:val="00C751F9"/>
    <w:rsid w:val="00C75B95"/>
    <w:rsid w:val="00C75BED"/>
    <w:rsid w:val="00C7635E"/>
    <w:rsid w:val="00C76C72"/>
    <w:rsid w:val="00C7723A"/>
    <w:rsid w:val="00C7729E"/>
    <w:rsid w:val="00C77826"/>
    <w:rsid w:val="00C801D6"/>
    <w:rsid w:val="00C8043E"/>
    <w:rsid w:val="00C80761"/>
    <w:rsid w:val="00C807BC"/>
    <w:rsid w:val="00C80C02"/>
    <w:rsid w:val="00C810D6"/>
    <w:rsid w:val="00C8226C"/>
    <w:rsid w:val="00C8375C"/>
    <w:rsid w:val="00C8405C"/>
    <w:rsid w:val="00C84373"/>
    <w:rsid w:val="00C8465D"/>
    <w:rsid w:val="00C85564"/>
    <w:rsid w:val="00C85D7D"/>
    <w:rsid w:val="00C8646E"/>
    <w:rsid w:val="00C865B0"/>
    <w:rsid w:val="00C866A2"/>
    <w:rsid w:val="00C869A1"/>
    <w:rsid w:val="00C87399"/>
    <w:rsid w:val="00C90962"/>
    <w:rsid w:val="00C915EE"/>
    <w:rsid w:val="00C91A88"/>
    <w:rsid w:val="00C91B41"/>
    <w:rsid w:val="00C91FB8"/>
    <w:rsid w:val="00C9237D"/>
    <w:rsid w:val="00C924C0"/>
    <w:rsid w:val="00C92592"/>
    <w:rsid w:val="00C92790"/>
    <w:rsid w:val="00C9296D"/>
    <w:rsid w:val="00C92B5A"/>
    <w:rsid w:val="00C931F8"/>
    <w:rsid w:val="00C936FC"/>
    <w:rsid w:val="00C93934"/>
    <w:rsid w:val="00C9394B"/>
    <w:rsid w:val="00C93BF3"/>
    <w:rsid w:val="00C93F09"/>
    <w:rsid w:val="00C94176"/>
    <w:rsid w:val="00C94322"/>
    <w:rsid w:val="00C94FAE"/>
    <w:rsid w:val="00C95406"/>
    <w:rsid w:val="00C9555A"/>
    <w:rsid w:val="00C9573A"/>
    <w:rsid w:val="00C96043"/>
    <w:rsid w:val="00C96057"/>
    <w:rsid w:val="00C96077"/>
    <w:rsid w:val="00C972BF"/>
    <w:rsid w:val="00C979E9"/>
    <w:rsid w:val="00C97AAF"/>
    <w:rsid w:val="00CA00AC"/>
    <w:rsid w:val="00CA064B"/>
    <w:rsid w:val="00CA0AA9"/>
    <w:rsid w:val="00CA1A80"/>
    <w:rsid w:val="00CA1CDF"/>
    <w:rsid w:val="00CA2994"/>
    <w:rsid w:val="00CA2F19"/>
    <w:rsid w:val="00CA32D1"/>
    <w:rsid w:val="00CA3E0C"/>
    <w:rsid w:val="00CA4398"/>
    <w:rsid w:val="00CA489D"/>
    <w:rsid w:val="00CA49DF"/>
    <w:rsid w:val="00CA5C19"/>
    <w:rsid w:val="00CA639A"/>
    <w:rsid w:val="00CA6686"/>
    <w:rsid w:val="00CA6810"/>
    <w:rsid w:val="00CA6841"/>
    <w:rsid w:val="00CA7685"/>
    <w:rsid w:val="00CA779D"/>
    <w:rsid w:val="00CA7CD0"/>
    <w:rsid w:val="00CA7EC8"/>
    <w:rsid w:val="00CB0030"/>
    <w:rsid w:val="00CB0F25"/>
    <w:rsid w:val="00CB141B"/>
    <w:rsid w:val="00CB3BD5"/>
    <w:rsid w:val="00CB3D89"/>
    <w:rsid w:val="00CB5149"/>
    <w:rsid w:val="00CB54B2"/>
    <w:rsid w:val="00CB5C04"/>
    <w:rsid w:val="00CB6D1D"/>
    <w:rsid w:val="00CB6F59"/>
    <w:rsid w:val="00CB7CA2"/>
    <w:rsid w:val="00CB7E21"/>
    <w:rsid w:val="00CC028C"/>
    <w:rsid w:val="00CC03A9"/>
    <w:rsid w:val="00CC0ACA"/>
    <w:rsid w:val="00CC17E2"/>
    <w:rsid w:val="00CC24E6"/>
    <w:rsid w:val="00CC3402"/>
    <w:rsid w:val="00CC3983"/>
    <w:rsid w:val="00CC3B3D"/>
    <w:rsid w:val="00CC3C12"/>
    <w:rsid w:val="00CC3C4C"/>
    <w:rsid w:val="00CC3FD7"/>
    <w:rsid w:val="00CC4C3C"/>
    <w:rsid w:val="00CC5C55"/>
    <w:rsid w:val="00CC779F"/>
    <w:rsid w:val="00CD0C07"/>
    <w:rsid w:val="00CD0C16"/>
    <w:rsid w:val="00CD109F"/>
    <w:rsid w:val="00CD12CF"/>
    <w:rsid w:val="00CD1AE3"/>
    <w:rsid w:val="00CD1AE5"/>
    <w:rsid w:val="00CD2562"/>
    <w:rsid w:val="00CD3B74"/>
    <w:rsid w:val="00CD3E09"/>
    <w:rsid w:val="00CD50A3"/>
    <w:rsid w:val="00CD5704"/>
    <w:rsid w:val="00CD5727"/>
    <w:rsid w:val="00CD584D"/>
    <w:rsid w:val="00CD5D53"/>
    <w:rsid w:val="00CD6250"/>
    <w:rsid w:val="00CD62A2"/>
    <w:rsid w:val="00CD631D"/>
    <w:rsid w:val="00CD6692"/>
    <w:rsid w:val="00CD66CB"/>
    <w:rsid w:val="00CD7588"/>
    <w:rsid w:val="00CE013F"/>
    <w:rsid w:val="00CE03A9"/>
    <w:rsid w:val="00CE11AF"/>
    <w:rsid w:val="00CE129F"/>
    <w:rsid w:val="00CE2EB7"/>
    <w:rsid w:val="00CE337B"/>
    <w:rsid w:val="00CE3DC1"/>
    <w:rsid w:val="00CE3F58"/>
    <w:rsid w:val="00CE515F"/>
    <w:rsid w:val="00CE6308"/>
    <w:rsid w:val="00CE66BE"/>
    <w:rsid w:val="00CE68B0"/>
    <w:rsid w:val="00CE6A3F"/>
    <w:rsid w:val="00CE6B05"/>
    <w:rsid w:val="00CE780A"/>
    <w:rsid w:val="00CF0126"/>
    <w:rsid w:val="00CF0386"/>
    <w:rsid w:val="00CF03FD"/>
    <w:rsid w:val="00CF0628"/>
    <w:rsid w:val="00CF06D7"/>
    <w:rsid w:val="00CF0738"/>
    <w:rsid w:val="00CF0B7A"/>
    <w:rsid w:val="00CF1497"/>
    <w:rsid w:val="00CF14C5"/>
    <w:rsid w:val="00CF1817"/>
    <w:rsid w:val="00CF2390"/>
    <w:rsid w:val="00CF2CFA"/>
    <w:rsid w:val="00CF3E8A"/>
    <w:rsid w:val="00CF4AC0"/>
    <w:rsid w:val="00CF4E3D"/>
    <w:rsid w:val="00CF62AD"/>
    <w:rsid w:val="00CF6497"/>
    <w:rsid w:val="00CF65E7"/>
    <w:rsid w:val="00CF6771"/>
    <w:rsid w:val="00CF6CF5"/>
    <w:rsid w:val="00CF7B3E"/>
    <w:rsid w:val="00CF7C32"/>
    <w:rsid w:val="00CF7FBA"/>
    <w:rsid w:val="00D00278"/>
    <w:rsid w:val="00D00C54"/>
    <w:rsid w:val="00D00CFC"/>
    <w:rsid w:val="00D01154"/>
    <w:rsid w:val="00D012EB"/>
    <w:rsid w:val="00D02A00"/>
    <w:rsid w:val="00D02A8C"/>
    <w:rsid w:val="00D02E59"/>
    <w:rsid w:val="00D02E67"/>
    <w:rsid w:val="00D0334C"/>
    <w:rsid w:val="00D03F86"/>
    <w:rsid w:val="00D04895"/>
    <w:rsid w:val="00D04E89"/>
    <w:rsid w:val="00D04EAB"/>
    <w:rsid w:val="00D05213"/>
    <w:rsid w:val="00D0532E"/>
    <w:rsid w:val="00D05719"/>
    <w:rsid w:val="00D05759"/>
    <w:rsid w:val="00D05888"/>
    <w:rsid w:val="00D059B5"/>
    <w:rsid w:val="00D05A08"/>
    <w:rsid w:val="00D05C1A"/>
    <w:rsid w:val="00D06D10"/>
    <w:rsid w:val="00D06EDB"/>
    <w:rsid w:val="00D07973"/>
    <w:rsid w:val="00D07FF3"/>
    <w:rsid w:val="00D1039C"/>
    <w:rsid w:val="00D11020"/>
    <w:rsid w:val="00D118D6"/>
    <w:rsid w:val="00D11E89"/>
    <w:rsid w:val="00D11E8B"/>
    <w:rsid w:val="00D124C4"/>
    <w:rsid w:val="00D12F5B"/>
    <w:rsid w:val="00D13B39"/>
    <w:rsid w:val="00D14023"/>
    <w:rsid w:val="00D14C31"/>
    <w:rsid w:val="00D150F0"/>
    <w:rsid w:val="00D15897"/>
    <w:rsid w:val="00D1639F"/>
    <w:rsid w:val="00D16501"/>
    <w:rsid w:val="00D1680D"/>
    <w:rsid w:val="00D169A0"/>
    <w:rsid w:val="00D16F98"/>
    <w:rsid w:val="00D170A1"/>
    <w:rsid w:val="00D1718B"/>
    <w:rsid w:val="00D2096D"/>
    <w:rsid w:val="00D20B2E"/>
    <w:rsid w:val="00D2129C"/>
    <w:rsid w:val="00D2145A"/>
    <w:rsid w:val="00D219CC"/>
    <w:rsid w:val="00D21D7F"/>
    <w:rsid w:val="00D21E41"/>
    <w:rsid w:val="00D223B9"/>
    <w:rsid w:val="00D22DAD"/>
    <w:rsid w:val="00D23135"/>
    <w:rsid w:val="00D241AD"/>
    <w:rsid w:val="00D24591"/>
    <w:rsid w:val="00D2612A"/>
    <w:rsid w:val="00D26CE2"/>
    <w:rsid w:val="00D26D19"/>
    <w:rsid w:val="00D3069F"/>
    <w:rsid w:val="00D30D49"/>
    <w:rsid w:val="00D31F30"/>
    <w:rsid w:val="00D32456"/>
    <w:rsid w:val="00D32A02"/>
    <w:rsid w:val="00D33D1E"/>
    <w:rsid w:val="00D33EED"/>
    <w:rsid w:val="00D34487"/>
    <w:rsid w:val="00D34CD3"/>
    <w:rsid w:val="00D35313"/>
    <w:rsid w:val="00D354A7"/>
    <w:rsid w:val="00D35947"/>
    <w:rsid w:val="00D35A8C"/>
    <w:rsid w:val="00D35D58"/>
    <w:rsid w:val="00D360F1"/>
    <w:rsid w:val="00D36843"/>
    <w:rsid w:val="00D3690B"/>
    <w:rsid w:val="00D3705A"/>
    <w:rsid w:val="00D3798C"/>
    <w:rsid w:val="00D37BEC"/>
    <w:rsid w:val="00D402D3"/>
    <w:rsid w:val="00D4086F"/>
    <w:rsid w:val="00D40B86"/>
    <w:rsid w:val="00D4123E"/>
    <w:rsid w:val="00D418A9"/>
    <w:rsid w:val="00D41B3B"/>
    <w:rsid w:val="00D42779"/>
    <w:rsid w:val="00D42C6C"/>
    <w:rsid w:val="00D43155"/>
    <w:rsid w:val="00D43839"/>
    <w:rsid w:val="00D43F67"/>
    <w:rsid w:val="00D4730F"/>
    <w:rsid w:val="00D478CF"/>
    <w:rsid w:val="00D47B4D"/>
    <w:rsid w:val="00D47EF2"/>
    <w:rsid w:val="00D50AE6"/>
    <w:rsid w:val="00D50B5F"/>
    <w:rsid w:val="00D513B9"/>
    <w:rsid w:val="00D515CC"/>
    <w:rsid w:val="00D51B29"/>
    <w:rsid w:val="00D5231C"/>
    <w:rsid w:val="00D52873"/>
    <w:rsid w:val="00D534E5"/>
    <w:rsid w:val="00D53C6B"/>
    <w:rsid w:val="00D53CE0"/>
    <w:rsid w:val="00D54EE0"/>
    <w:rsid w:val="00D54F4C"/>
    <w:rsid w:val="00D55035"/>
    <w:rsid w:val="00D56174"/>
    <w:rsid w:val="00D564BA"/>
    <w:rsid w:val="00D56C98"/>
    <w:rsid w:val="00D56FBE"/>
    <w:rsid w:val="00D570DD"/>
    <w:rsid w:val="00D57711"/>
    <w:rsid w:val="00D57743"/>
    <w:rsid w:val="00D57F42"/>
    <w:rsid w:val="00D57F86"/>
    <w:rsid w:val="00D60514"/>
    <w:rsid w:val="00D60688"/>
    <w:rsid w:val="00D60904"/>
    <w:rsid w:val="00D6234B"/>
    <w:rsid w:val="00D62900"/>
    <w:rsid w:val="00D62AEB"/>
    <w:rsid w:val="00D6334C"/>
    <w:rsid w:val="00D63915"/>
    <w:rsid w:val="00D6404A"/>
    <w:rsid w:val="00D64147"/>
    <w:rsid w:val="00D64411"/>
    <w:rsid w:val="00D648C1"/>
    <w:rsid w:val="00D65225"/>
    <w:rsid w:val="00D65466"/>
    <w:rsid w:val="00D65A32"/>
    <w:rsid w:val="00D660C7"/>
    <w:rsid w:val="00D668E3"/>
    <w:rsid w:val="00D66F5A"/>
    <w:rsid w:val="00D6725E"/>
    <w:rsid w:val="00D67276"/>
    <w:rsid w:val="00D67EC5"/>
    <w:rsid w:val="00D7099F"/>
    <w:rsid w:val="00D713B7"/>
    <w:rsid w:val="00D715D9"/>
    <w:rsid w:val="00D71866"/>
    <w:rsid w:val="00D7272C"/>
    <w:rsid w:val="00D728B3"/>
    <w:rsid w:val="00D73231"/>
    <w:rsid w:val="00D73A8B"/>
    <w:rsid w:val="00D73F09"/>
    <w:rsid w:val="00D7546F"/>
    <w:rsid w:val="00D7587A"/>
    <w:rsid w:val="00D75F2D"/>
    <w:rsid w:val="00D7624F"/>
    <w:rsid w:val="00D767FE"/>
    <w:rsid w:val="00D76B93"/>
    <w:rsid w:val="00D76C8A"/>
    <w:rsid w:val="00D7702F"/>
    <w:rsid w:val="00D77591"/>
    <w:rsid w:val="00D776F3"/>
    <w:rsid w:val="00D8085A"/>
    <w:rsid w:val="00D80CA1"/>
    <w:rsid w:val="00D81430"/>
    <w:rsid w:val="00D81667"/>
    <w:rsid w:val="00D81A20"/>
    <w:rsid w:val="00D81DEF"/>
    <w:rsid w:val="00D820DC"/>
    <w:rsid w:val="00D826F7"/>
    <w:rsid w:val="00D82743"/>
    <w:rsid w:val="00D8284D"/>
    <w:rsid w:val="00D834F5"/>
    <w:rsid w:val="00D8366E"/>
    <w:rsid w:val="00D850CB"/>
    <w:rsid w:val="00D85238"/>
    <w:rsid w:val="00D85830"/>
    <w:rsid w:val="00D85A17"/>
    <w:rsid w:val="00D85AEC"/>
    <w:rsid w:val="00D85C32"/>
    <w:rsid w:val="00D85CA2"/>
    <w:rsid w:val="00D862A8"/>
    <w:rsid w:val="00D9047F"/>
    <w:rsid w:val="00D907D2"/>
    <w:rsid w:val="00D91437"/>
    <w:rsid w:val="00D917BD"/>
    <w:rsid w:val="00D91A25"/>
    <w:rsid w:val="00D91C09"/>
    <w:rsid w:val="00D91D9E"/>
    <w:rsid w:val="00D9223E"/>
    <w:rsid w:val="00D924C0"/>
    <w:rsid w:val="00D92557"/>
    <w:rsid w:val="00D934C2"/>
    <w:rsid w:val="00D9367E"/>
    <w:rsid w:val="00D9395F"/>
    <w:rsid w:val="00D93F04"/>
    <w:rsid w:val="00D93F5B"/>
    <w:rsid w:val="00D9473B"/>
    <w:rsid w:val="00D94AC1"/>
    <w:rsid w:val="00D951F1"/>
    <w:rsid w:val="00D95CE6"/>
    <w:rsid w:val="00D96E3E"/>
    <w:rsid w:val="00D97D3B"/>
    <w:rsid w:val="00DA02A8"/>
    <w:rsid w:val="00DA046A"/>
    <w:rsid w:val="00DA05DE"/>
    <w:rsid w:val="00DA0E4E"/>
    <w:rsid w:val="00DA1267"/>
    <w:rsid w:val="00DA12B3"/>
    <w:rsid w:val="00DA15C4"/>
    <w:rsid w:val="00DA161A"/>
    <w:rsid w:val="00DA2221"/>
    <w:rsid w:val="00DA242B"/>
    <w:rsid w:val="00DA254B"/>
    <w:rsid w:val="00DA345E"/>
    <w:rsid w:val="00DA3B8F"/>
    <w:rsid w:val="00DA4A8F"/>
    <w:rsid w:val="00DA531E"/>
    <w:rsid w:val="00DA5617"/>
    <w:rsid w:val="00DA582D"/>
    <w:rsid w:val="00DA670F"/>
    <w:rsid w:val="00DA689E"/>
    <w:rsid w:val="00DA6D86"/>
    <w:rsid w:val="00DA7EED"/>
    <w:rsid w:val="00DB0124"/>
    <w:rsid w:val="00DB05FE"/>
    <w:rsid w:val="00DB0AAD"/>
    <w:rsid w:val="00DB1005"/>
    <w:rsid w:val="00DB12B7"/>
    <w:rsid w:val="00DB1B5C"/>
    <w:rsid w:val="00DB2F66"/>
    <w:rsid w:val="00DB32D8"/>
    <w:rsid w:val="00DB39C3"/>
    <w:rsid w:val="00DB3D62"/>
    <w:rsid w:val="00DB4A8B"/>
    <w:rsid w:val="00DB57C1"/>
    <w:rsid w:val="00DB5A10"/>
    <w:rsid w:val="00DB61FA"/>
    <w:rsid w:val="00DB6564"/>
    <w:rsid w:val="00DB6DA3"/>
    <w:rsid w:val="00DB73CA"/>
    <w:rsid w:val="00DB7866"/>
    <w:rsid w:val="00DB7C2B"/>
    <w:rsid w:val="00DC0B90"/>
    <w:rsid w:val="00DC10A6"/>
    <w:rsid w:val="00DC1375"/>
    <w:rsid w:val="00DC15E7"/>
    <w:rsid w:val="00DC1827"/>
    <w:rsid w:val="00DC1B52"/>
    <w:rsid w:val="00DC2DA2"/>
    <w:rsid w:val="00DC3802"/>
    <w:rsid w:val="00DC3875"/>
    <w:rsid w:val="00DC4FEC"/>
    <w:rsid w:val="00DC5399"/>
    <w:rsid w:val="00DC54A7"/>
    <w:rsid w:val="00DC5E0D"/>
    <w:rsid w:val="00DC754D"/>
    <w:rsid w:val="00DC75DB"/>
    <w:rsid w:val="00DC7A08"/>
    <w:rsid w:val="00DD1182"/>
    <w:rsid w:val="00DD1755"/>
    <w:rsid w:val="00DD213C"/>
    <w:rsid w:val="00DD254B"/>
    <w:rsid w:val="00DD28F0"/>
    <w:rsid w:val="00DD3221"/>
    <w:rsid w:val="00DD32ED"/>
    <w:rsid w:val="00DD390B"/>
    <w:rsid w:val="00DD3B9F"/>
    <w:rsid w:val="00DD3BD6"/>
    <w:rsid w:val="00DD4FDE"/>
    <w:rsid w:val="00DD5193"/>
    <w:rsid w:val="00DD6AA3"/>
    <w:rsid w:val="00DD7AE2"/>
    <w:rsid w:val="00DE0603"/>
    <w:rsid w:val="00DE0BED"/>
    <w:rsid w:val="00DE1A09"/>
    <w:rsid w:val="00DE2955"/>
    <w:rsid w:val="00DE2DFE"/>
    <w:rsid w:val="00DE395C"/>
    <w:rsid w:val="00DE3A3F"/>
    <w:rsid w:val="00DE4448"/>
    <w:rsid w:val="00DE48B5"/>
    <w:rsid w:val="00DE64B8"/>
    <w:rsid w:val="00DE6679"/>
    <w:rsid w:val="00DE66DF"/>
    <w:rsid w:val="00DE6CB5"/>
    <w:rsid w:val="00DE6D03"/>
    <w:rsid w:val="00DE6FC2"/>
    <w:rsid w:val="00DE7D34"/>
    <w:rsid w:val="00DE7F36"/>
    <w:rsid w:val="00DE7F48"/>
    <w:rsid w:val="00DE7F88"/>
    <w:rsid w:val="00DF0B24"/>
    <w:rsid w:val="00DF0F62"/>
    <w:rsid w:val="00DF1366"/>
    <w:rsid w:val="00DF1D27"/>
    <w:rsid w:val="00DF25D4"/>
    <w:rsid w:val="00DF2872"/>
    <w:rsid w:val="00DF2A58"/>
    <w:rsid w:val="00DF2FAD"/>
    <w:rsid w:val="00DF386B"/>
    <w:rsid w:val="00DF3FCD"/>
    <w:rsid w:val="00DF4527"/>
    <w:rsid w:val="00DF4F2C"/>
    <w:rsid w:val="00DF5075"/>
    <w:rsid w:val="00DF5BB8"/>
    <w:rsid w:val="00DF5D0B"/>
    <w:rsid w:val="00DF5EA8"/>
    <w:rsid w:val="00DF64D9"/>
    <w:rsid w:val="00DF6B62"/>
    <w:rsid w:val="00DF6CE2"/>
    <w:rsid w:val="00DF6ED5"/>
    <w:rsid w:val="00DF776D"/>
    <w:rsid w:val="00E00722"/>
    <w:rsid w:val="00E00AB0"/>
    <w:rsid w:val="00E012CD"/>
    <w:rsid w:val="00E0247B"/>
    <w:rsid w:val="00E03441"/>
    <w:rsid w:val="00E04067"/>
    <w:rsid w:val="00E0429B"/>
    <w:rsid w:val="00E04901"/>
    <w:rsid w:val="00E04A29"/>
    <w:rsid w:val="00E05622"/>
    <w:rsid w:val="00E061D6"/>
    <w:rsid w:val="00E062E1"/>
    <w:rsid w:val="00E065B9"/>
    <w:rsid w:val="00E0736F"/>
    <w:rsid w:val="00E07E5A"/>
    <w:rsid w:val="00E102A4"/>
    <w:rsid w:val="00E102DD"/>
    <w:rsid w:val="00E10588"/>
    <w:rsid w:val="00E106AB"/>
    <w:rsid w:val="00E10BC6"/>
    <w:rsid w:val="00E116A2"/>
    <w:rsid w:val="00E11943"/>
    <w:rsid w:val="00E137C1"/>
    <w:rsid w:val="00E13C3F"/>
    <w:rsid w:val="00E13D3D"/>
    <w:rsid w:val="00E17701"/>
    <w:rsid w:val="00E17950"/>
    <w:rsid w:val="00E17E0F"/>
    <w:rsid w:val="00E207E8"/>
    <w:rsid w:val="00E20F8B"/>
    <w:rsid w:val="00E213A2"/>
    <w:rsid w:val="00E2145E"/>
    <w:rsid w:val="00E2176F"/>
    <w:rsid w:val="00E21E82"/>
    <w:rsid w:val="00E2264D"/>
    <w:rsid w:val="00E22B91"/>
    <w:rsid w:val="00E232B8"/>
    <w:rsid w:val="00E2336C"/>
    <w:rsid w:val="00E23F83"/>
    <w:rsid w:val="00E24738"/>
    <w:rsid w:val="00E25B55"/>
    <w:rsid w:val="00E25D18"/>
    <w:rsid w:val="00E25F31"/>
    <w:rsid w:val="00E260DE"/>
    <w:rsid w:val="00E263A2"/>
    <w:rsid w:val="00E2694F"/>
    <w:rsid w:val="00E26E4E"/>
    <w:rsid w:val="00E27DF0"/>
    <w:rsid w:val="00E30A42"/>
    <w:rsid w:val="00E30FC9"/>
    <w:rsid w:val="00E31603"/>
    <w:rsid w:val="00E31663"/>
    <w:rsid w:val="00E3174B"/>
    <w:rsid w:val="00E31BF6"/>
    <w:rsid w:val="00E33167"/>
    <w:rsid w:val="00E34333"/>
    <w:rsid w:val="00E34BF1"/>
    <w:rsid w:val="00E34E39"/>
    <w:rsid w:val="00E34EDB"/>
    <w:rsid w:val="00E3511A"/>
    <w:rsid w:val="00E35A25"/>
    <w:rsid w:val="00E360A1"/>
    <w:rsid w:val="00E362EA"/>
    <w:rsid w:val="00E37A63"/>
    <w:rsid w:val="00E37B28"/>
    <w:rsid w:val="00E42F4A"/>
    <w:rsid w:val="00E43218"/>
    <w:rsid w:val="00E44188"/>
    <w:rsid w:val="00E4420F"/>
    <w:rsid w:val="00E443A5"/>
    <w:rsid w:val="00E44FF0"/>
    <w:rsid w:val="00E457EE"/>
    <w:rsid w:val="00E459F8"/>
    <w:rsid w:val="00E45B15"/>
    <w:rsid w:val="00E46339"/>
    <w:rsid w:val="00E4781B"/>
    <w:rsid w:val="00E47DD7"/>
    <w:rsid w:val="00E47E6D"/>
    <w:rsid w:val="00E504DB"/>
    <w:rsid w:val="00E51913"/>
    <w:rsid w:val="00E51A04"/>
    <w:rsid w:val="00E51ED0"/>
    <w:rsid w:val="00E51F18"/>
    <w:rsid w:val="00E535FF"/>
    <w:rsid w:val="00E536A9"/>
    <w:rsid w:val="00E537DC"/>
    <w:rsid w:val="00E5427F"/>
    <w:rsid w:val="00E5443B"/>
    <w:rsid w:val="00E549C8"/>
    <w:rsid w:val="00E5525C"/>
    <w:rsid w:val="00E560F3"/>
    <w:rsid w:val="00E563B6"/>
    <w:rsid w:val="00E56647"/>
    <w:rsid w:val="00E56707"/>
    <w:rsid w:val="00E56D65"/>
    <w:rsid w:val="00E60213"/>
    <w:rsid w:val="00E6035A"/>
    <w:rsid w:val="00E607A4"/>
    <w:rsid w:val="00E6101F"/>
    <w:rsid w:val="00E6133B"/>
    <w:rsid w:val="00E615EF"/>
    <w:rsid w:val="00E61640"/>
    <w:rsid w:val="00E61772"/>
    <w:rsid w:val="00E62799"/>
    <w:rsid w:val="00E62F2A"/>
    <w:rsid w:val="00E636EB"/>
    <w:rsid w:val="00E63A45"/>
    <w:rsid w:val="00E63F42"/>
    <w:rsid w:val="00E6441F"/>
    <w:rsid w:val="00E651AA"/>
    <w:rsid w:val="00E65A74"/>
    <w:rsid w:val="00E661E6"/>
    <w:rsid w:val="00E66BF6"/>
    <w:rsid w:val="00E673C7"/>
    <w:rsid w:val="00E67B9B"/>
    <w:rsid w:val="00E67DE5"/>
    <w:rsid w:val="00E70123"/>
    <w:rsid w:val="00E70347"/>
    <w:rsid w:val="00E70617"/>
    <w:rsid w:val="00E70A5F"/>
    <w:rsid w:val="00E70C72"/>
    <w:rsid w:val="00E70F77"/>
    <w:rsid w:val="00E71613"/>
    <w:rsid w:val="00E719EE"/>
    <w:rsid w:val="00E7211E"/>
    <w:rsid w:val="00E7230C"/>
    <w:rsid w:val="00E73477"/>
    <w:rsid w:val="00E74763"/>
    <w:rsid w:val="00E748D7"/>
    <w:rsid w:val="00E74E53"/>
    <w:rsid w:val="00E7594A"/>
    <w:rsid w:val="00E763C1"/>
    <w:rsid w:val="00E76EBF"/>
    <w:rsid w:val="00E77150"/>
    <w:rsid w:val="00E80424"/>
    <w:rsid w:val="00E80433"/>
    <w:rsid w:val="00E81362"/>
    <w:rsid w:val="00E81855"/>
    <w:rsid w:val="00E81F0B"/>
    <w:rsid w:val="00E82BDD"/>
    <w:rsid w:val="00E8327B"/>
    <w:rsid w:val="00E83574"/>
    <w:rsid w:val="00E83C92"/>
    <w:rsid w:val="00E85018"/>
    <w:rsid w:val="00E86232"/>
    <w:rsid w:val="00E87DEC"/>
    <w:rsid w:val="00E904C3"/>
    <w:rsid w:val="00E909F2"/>
    <w:rsid w:val="00E91074"/>
    <w:rsid w:val="00E9181D"/>
    <w:rsid w:val="00E918E4"/>
    <w:rsid w:val="00E92990"/>
    <w:rsid w:val="00E92EEE"/>
    <w:rsid w:val="00E93670"/>
    <w:rsid w:val="00E94C2D"/>
    <w:rsid w:val="00E94D7F"/>
    <w:rsid w:val="00E94E9E"/>
    <w:rsid w:val="00E9523D"/>
    <w:rsid w:val="00E95367"/>
    <w:rsid w:val="00E95B85"/>
    <w:rsid w:val="00E9695A"/>
    <w:rsid w:val="00E96B0C"/>
    <w:rsid w:val="00E96FF1"/>
    <w:rsid w:val="00E97CEF"/>
    <w:rsid w:val="00EA00A5"/>
    <w:rsid w:val="00EA02F6"/>
    <w:rsid w:val="00EA14E6"/>
    <w:rsid w:val="00EA1EA1"/>
    <w:rsid w:val="00EA1FB8"/>
    <w:rsid w:val="00EA26E5"/>
    <w:rsid w:val="00EA28F9"/>
    <w:rsid w:val="00EA29BD"/>
    <w:rsid w:val="00EA2C06"/>
    <w:rsid w:val="00EA3F8C"/>
    <w:rsid w:val="00EA3FC2"/>
    <w:rsid w:val="00EA4FC6"/>
    <w:rsid w:val="00EA6644"/>
    <w:rsid w:val="00EA6E8C"/>
    <w:rsid w:val="00EA7980"/>
    <w:rsid w:val="00EA7D5F"/>
    <w:rsid w:val="00EB10CB"/>
    <w:rsid w:val="00EB1397"/>
    <w:rsid w:val="00EB14C9"/>
    <w:rsid w:val="00EB15C0"/>
    <w:rsid w:val="00EB1B8F"/>
    <w:rsid w:val="00EB1DC1"/>
    <w:rsid w:val="00EB3252"/>
    <w:rsid w:val="00EB35EC"/>
    <w:rsid w:val="00EB3CA2"/>
    <w:rsid w:val="00EB450C"/>
    <w:rsid w:val="00EB4A3C"/>
    <w:rsid w:val="00EB4AB8"/>
    <w:rsid w:val="00EB4D46"/>
    <w:rsid w:val="00EB56F5"/>
    <w:rsid w:val="00EB5F40"/>
    <w:rsid w:val="00EB7A28"/>
    <w:rsid w:val="00EB7F3C"/>
    <w:rsid w:val="00EC07DE"/>
    <w:rsid w:val="00EC10CD"/>
    <w:rsid w:val="00EC17B3"/>
    <w:rsid w:val="00EC1E73"/>
    <w:rsid w:val="00EC2657"/>
    <w:rsid w:val="00EC2DA1"/>
    <w:rsid w:val="00EC322F"/>
    <w:rsid w:val="00EC33BA"/>
    <w:rsid w:val="00EC3C50"/>
    <w:rsid w:val="00EC3E5E"/>
    <w:rsid w:val="00EC4B53"/>
    <w:rsid w:val="00EC55CA"/>
    <w:rsid w:val="00EC56A5"/>
    <w:rsid w:val="00EC609D"/>
    <w:rsid w:val="00EC699A"/>
    <w:rsid w:val="00EC6B05"/>
    <w:rsid w:val="00EC6D1C"/>
    <w:rsid w:val="00EC6FED"/>
    <w:rsid w:val="00ED0BBE"/>
    <w:rsid w:val="00ED1B9A"/>
    <w:rsid w:val="00ED21B8"/>
    <w:rsid w:val="00ED2D15"/>
    <w:rsid w:val="00ED3144"/>
    <w:rsid w:val="00ED3F23"/>
    <w:rsid w:val="00ED42FF"/>
    <w:rsid w:val="00ED4CC1"/>
    <w:rsid w:val="00ED4FE8"/>
    <w:rsid w:val="00ED62D7"/>
    <w:rsid w:val="00ED6E5A"/>
    <w:rsid w:val="00ED7B1B"/>
    <w:rsid w:val="00EE03A1"/>
    <w:rsid w:val="00EE06FA"/>
    <w:rsid w:val="00EE0815"/>
    <w:rsid w:val="00EE0C41"/>
    <w:rsid w:val="00EE1E90"/>
    <w:rsid w:val="00EE263E"/>
    <w:rsid w:val="00EE2780"/>
    <w:rsid w:val="00EE2B47"/>
    <w:rsid w:val="00EE2C12"/>
    <w:rsid w:val="00EE2FEA"/>
    <w:rsid w:val="00EE41FE"/>
    <w:rsid w:val="00EE4BF7"/>
    <w:rsid w:val="00EE5FE7"/>
    <w:rsid w:val="00EE6B25"/>
    <w:rsid w:val="00EE725B"/>
    <w:rsid w:val="00EE7BE7"/>
    <w:rsid w:val="00EE7D71"/>
    <w:rsid w:val="00EF00A0"/>
    <w:rsid w:val="00EF025C"/>
    <w:rsid w:val="00EF05A6"/>
    <w:rsid w:val="00EF0937"/>
    <w:rsid w:val="00EF0ACF"/>
    <w:rsid w:val="00EF0C69"/>
    <w:rsid w:val="00EF1120"/>
    <w:rsid w:val="00EF1C9F"/>
    <w:rsid w:val="00EF1CE1"/>
    <w:rsid w:val="00EF1EBA"/>
    <w:rsid w:val="00EF21A5"/>
    <w:rsid w:val="00EF26DF"/>
    <w:rsid w:val="00EF30E7"/>
    <w:rsid w:val="00EF3761"/>
    <w:rsid w:val="00EF3971"/>
    <w:rsid w:val="00EF4214"/>
    <w:rsid w:val="00EF49E0"/>
    <w:rsid w:val="00EF6264"/>
    <w:rsid w:val="00EF6E23"/>
    <w:rsid w:val="00EF7031"/>
    <w:rsid w:val="00EF7502"/>
    <w:rsid w:val="00EF7CBD"/>
    <w:rsid w:val="00F007E2"/>
    <w:rsid w:val="00F00C50"/>
    <w:rsid w:val="00F00FB4"/>
    <w:rsid w:val="00F0123F"/>
    <w:rsid w:val="00F02105"/>
    <w:rsid w:val="00F02290"/>
    <w:rsid w:val="00F02F27"/>
    <w:rsid w:val="00F0328E"/>
    <w:rsid w:val="00F03400"/>
    <w:rsid w:val="00F037E6"/>
    <w:rsid w:val="00F03B50"/>
    <w:rsid w:val="00F03F5D"/>
    <w:rsid w:val="00F0513C"/>
    <w:rsid w:val="00F0570B"/>
    <w:rsid w:val="00F05D9F"/>
    <w:rsid w:val="00F066DA"/>
    <w:rsid w:val="00F068D9"/>
    <w:rsid w:val="00F06A9E"/>
    <w:rsid w:val="00F06DA0"/>
    <w:rsid w:val="00F07AEE"/>
    <w:rsid w:val="00F10087"/>
    <w:rsid w:val="00F109A5"/>
    <w:rsid w:val="00F11603"/>
    <w:rsid w:val="00F11CEA"/>
    <w:rsid w:val="00F122F6"/>
    <w:rsid w:val="00F130E0"/>
    <w:rsid w:val="00F13344"/>
    <w:rsid w:val="00F14B00"/>
    <w:rsid w:val="00F14C57"/>
    <w:rsid w:val="00F14D8D"/>
    <w:rsid w:val="00F1551F"/>
    <w:rsid w:val="00F15545"/>
    <w:rsid w:val="00F15DFE"/>
    <w:rsid w:val="00F16112"/>
    <w:rsid w:val="00F166B6"/>
    <w:rsid w:val="00F17230"/>
    <w:rsid w:val="00F1741B"/>
    <w:rsid w:val="00F215AA"/>
    <w:rsid w:val="00F23198"/>
    <w:rsid w:val="00F235B0"/>
    <w:rsid w:val="00F2379E"/>
    <w:rsid w:val="00F2418C"/>
    <w:rsid w:val="00F242B3"/>
    <w:rsid w:val="00F24A6E"/>
    <w:rsid w:val="00F24DAB"/>
    <w:rsid w:val="00F25863"/>
    <w:rsid w:val="00F2594B"/>
    <w:rsid w:val="00F25A4C"/>
    <w:rsid w:val="00F269F6"/>
    <w:rsid w:val="00F26E42"/>
    <w:rsid w:val="00F2772B"/>
    <w:rsid w:val="00F27812"/>
    <w:rsid w:val="00F27883"/>
    <w:rsid w:val="00F279DA"/>
    <w:rsid w:val="00F27AF1"/>
    <w:rsid w:val="00F301E4"/>
    <w:rsid w:val="00F30B08"/>
    <w:rsid w:val="00F30F95"/>
    <w:rsid w:val="00F31669"/>
    <w:rsid w:val="00F320D6"/>
    <w:rsid w:val="00F32927"/>
    <w:rsid w:val="00F32D15"/>
    <w:rsid w:val="00F333EB"/>
    <w:rsid w:val="00F33715"/>
    <w:rsid w:val="00F33D5D"/>
    <w:rsid w:val="00F343E3"/>
    <w:rsid w:val="00F34BC6"/>
    <w:rsid w:val="00F34E10"/>
    <w:rsid w:val="00F3545E"/>
    <w:rsid w:val="00F3656D"/>
    <w:rsid w:val="00F36885"/>
    <w:rsid w:val="00F36EBB"/>
    <w:rsid w:val="00F370E4"/>
    <w:rsid w:val="00F37187"/>
    <w:rsid w:val="00F37192"/>
    <w:rsid w:val="00F373C6"/>
    <w:rsid w:val="00F37491"/>
    <w:rsid w:val="00F401C5"/>
    <w:rsid w:val="00F40B32"/>
    <w:rsid w:val="00F41B6B"/>
    <w:rsid w:val="00F41DA3"/>
    <w:rsid w:val="00F4298A"/>
    <w:rsid w:val="00F42C40"/>
    <w:rsid w:val="00F42C4A"/>
    <w:rsid w:val="00F4320A"/>
    <w:rsid w:val="00F43CC9"/>
    <w:rsid w:val="00F43D24"/>
    <w:rsid w:val="00F442B8"/>
    <w:rsid w:val="00F4458D"/>
    <w:rsid w:val="00F44EE7"/>
    <w:rsid w:val="00F454B7"/>
    <w:rsid w:val="00F455E6"/>
    <w:rsid w:val="00F45C3C"/>
    <w:rsid w:val="00F4600F"/>
    <w:rsid w:val="00F47D15"/>
    <w:rsid w:val="00F50D9C"/>
    <w:rsid w:val="00F5165D"/>
    <w:rsid w:val="00F51DE4"/>
    <w:rsid w:val="00F521A2"/>
    <w:rsid w:val="00F52554"/>
    <w:rsid w:val="00F526FD"/>
    <w:rsid w:val="00F52BF5"/>
    <w:rsid w:val="00F53126"/>
    <w:rsid w:val="00F53200"/>
    <w:rsid w:val="00F54519"/>
    <w:rsid w:val="00F549A2"/>
    <w:rsid w:val="00F54C52"/>
    <w:rsid w:val="00F55028"/>
    <w:rsid w:val="00F55541"/>
    <w:rsid w:val="00F55DC9"/>
    <w:rsid w:val="00F56551"/>
    <w:rsid w:val="00F56E69"/>
    <w:rsid w:val="00F57DD0"/>
    <w:rsid w:val="00F57EA7"/>
    <w:rsid w:val="00F57F6F"/>
    <w:rsid w:val="00F60AA4"/>
    <w:rsid w:val="00F60C99"/>
    <w:rsid w:val="00F610D4"/>
    <w:rsid w:val="00F6124F"/>
    <w:rsid w:val="00F618FA"/>
    <w:rsid w:val="00F61E65"/>
    <w:rsid w:val="00F621AF"/>
    <w:rsid w:val="00F6247D"/>
    <w:rsid w:val="00F627CF"/>
    <w:rsid w:val="00F62CF4"/>
    <w:rsid w:val="00F6326E"/>
    <w:rsid w:val="00F6329A"/>
    <w:rsid w:val="00F6352B"/>
    <w:rsid w:val="00F636AF"/>
    <w:rsid w:val="00F63C7E"/>
    <w:rsid w:val="00F63D50"/>
    <w:rsid w:val="00F6422E"/>
    <w:rsid w:val="00F650D4"/>
    <w:rsid w:val="00F65362"/>
    <w:rsid w:val="00F65ACE"/>
    <w:rsid w:val="00F666FC"/>
    <w:rsid w:val="00F67153"/>
    <w:rsid w:val="00F673EA"/>
    <w:rsid w:val="00F674BC"/>
    <w:rsid w:val="00F67519"/>
    <w:rsid w:val="00F70347"/>
    <w:rsid w:val="00F70957"/>
    <w:rsid w:val="00F70C79"/>
    <w:rsid w:val="00F71817"/>
    <w:rsid w:val="00F723C1"/>
    <w:rsid w:val="00F73707"/>
    <w:rsid w:val="00F73D05"/>
    <w:rsid w:val="00F746A0"/>
    <w:rsid w:val="00F74792"/>
    <w:rsid w:val="00F750BB"/>
    <w:rsid w:val="00F7529C"/>
    <w:rsid w:val="00F75D40"/>
    <w:rsid w:val="00F76470"/>
    <w:rsid w:val="00F764B6"/>
    <w:rsid w:val="00F76759"/>
    <w:rsid w:val="00F7704F"/>
    <w:rsid w:val="00F77B07"/>
    <w:rsid w:val="00F77CE2"/>
    <w:rsid w:val="00F77DE5"/>
    <w:rsid w:val="00F77EAF"/>
    <w:rsid w:val="00F80D06"/>
    <w:rsid w:val="00F81D7D"/>
    <w:rsid w:val="00F83387"/>
    <w:rsid w:val="00F83ED2"/>
    <w:rsid w:val="00F841EB"/>
    <w:rsid w:val="00F85CF7"/>
    <w:rsid w:val="00F87939"/>
    <w:rsid w:val="00F90B71"/>
    <w:rsid w:val="00F91597"/>
    <w:rsid w:val="00F921E6"/>
    <w:rsid w:val="00F923CC"/>
    <w:rsid w:val="00F92A7A"/>
    <w:rsid w:val="00F933CF"/>
    <w:rsid w:val="00F93540"/>
    <w:rsid w:val="00F93C4F"/>
    <w:rsid w:val="00FA0075"/>
    <w:rsid w:val="00FA0338"/>
    <w:rsid w:val="00FA03D9"/>
    <w:rsid w:val="00FA0618"/>
    <w:rsid w:val="00FA0EE3"/>
    <w:rsid w:val="00FA1896"/>
    <w:rsid w:val="00FA3B45"/>
    <w:rsid w:val="00FA3F3C"/>
    <w:rsid w:val="00FA5521"/>
    <w:rsid w:val="00FA661E"/>
    <w:rsid w:val="00FA6C28"/>
    <w:rsid w:val="00FA6E94"/>
    <w:rsid w:val="00FA7381"/>
    <w:rsid w:val="00FA77E8"/>
    <w:rsid w:val="00FA7CF1"/>
    <w:rsid w:val="00FB057A"/>
    <w:rsid w:val="00FB0722"/>
    <w:rsid w:val="00FB0778"/>
    <w:rsid w:val="00FB11CD"/>
    <w:rsid w:val="00FB1205"/>
    <w:rsid w:val="00FB1A97"/>
    <w:rsid w:val="00FB23A6"/>
    <w:rsid w:val="00FB3322"/>
    <w:rsid w:val="00FB3A95"/>
    <w:rsid w:val="00FB3C8D"/>
    <w:rsid w:val="00FB5232"/>
    <w:rsid w:val="00FB59B1"/>
    <w:rsid w:val="00FB5F81"/>
    <w:rsid w:val="00FB6544"/>
    <w:rsid w:val="00FB7058"/>
    <w:rsid w:val="00FB718A"/>
    <w:rsid w:val="00FB7931"/>
    <w:rsid w:val="00FB7BA3"/>
    <w:rsid w:val="00FB7DAE"/>
    <w:rsid w:val="00FC0322"/>
    <w:rsid w:val="00FC03BB"/>
    <w:rsid w:val="00FC04C2"/>
    <w:rsid w:val="00FC0E54"/>
    <w:rsid w:val="00FC134B"/>
    <w:rsid w:val="00FC1601"/>
    <w:rsid w:val="00FC17F5"/>
    <w:rsid w:val="00FC2061"/>
    <w:rsid w:val="00FC2C3F"/>
    <w:rsid w:val="00FC3E17"/>
    <w:rsid w:val="00FC4163"/>
    <w:rsid w:val="00FC49F1"/>
    <w:rsid w:val="00FC4E3A"/>
    <w:rsid w:val="00FC54A6"/>
    <w:rsid w:val="00FC5E20"/>
    <w:rsid w:val="00FC67D5"/>
    <w:rsid w:val="00FC6FCF"/>
    <w:rsid w:val="00FC7AB5"/>
    <w:rsid w:val="00FC7F79"/>
    <w:rsid w:val="00FD0BE3"/>
    <w:rsid w:val="00FD1341"/>
    <w:rsid w:val="00FD180C"/>
    <w:rsid w:val="00FD1B65"/>
    <w:rsid w:val="00FD238E"/>
    <w:rsid w:val="00FD2446"/>
    <w:rsid w:val="00FD2ADD"/>
    <w:rsid w:val="00FD2E99"/>
    <w:rsid w:val="00FD34F9"/>
    <w:rsid w:val="00FD39A4"/>
    <w:rsid w:val="00FD4C36"/>
    <w:rsid w:val="00FD5015"/>
    <w:rsid w:val="00FD5580"/>
    <w:rsid w:val="00FD5C7E"/>
    <w:rsid w:val="00FD64C5"/>
    <w:rsid w:val="00FD66C5"/>
    <w:rsid w:val="00FD6DFF"/>
    <w:rsid w:val="00FD6F33"/>
    <w:rsid w:val="00FD7310"/>
    <w:rsid w:val="00FD7396"/>
    <w:rsid w:val="00FD73F3"/>
    <w:rsid w:val="00FD7CAD"/>
    <w:rsid w:val="00FE0A85"/>
    <w:rsid w:val="00FE15F5"/>
    <w:rsid w:val="00FE1D17"/>
    <w:rsid w:val="00FE1FCA"/>
    <w:rsid w:val="00FE22D4"/>
    <w:rsid w:val="00FE25F5"/>
    <w:rsid w:val="00FE3826"/>
    <w:rsid w:val="00FE3C16"/>
    <w:rsid w:val="00FE4B4D"/>
    <w:rsid w:val="00FE673C"/>
    <w:rsid w:val="00FE6C06"/>
    <w:rsid w:val="00FE6F87"/>
    <w:rsid w:val="00FE7B2F"/>
    <w:rsid w:val="00FE7D0B"/>
    <w:rsid w:val="00FE7E98"/>
    <w:rsid w:val="00FF011D"/>
    <w:rsid w:val="00FF0670"/>
    <w:rsid w:val="00FF0A3F"/>
    <w:rsid w:val="00FF16C2"/>
    <w:rsid w:val="00FF1843"/>
    <w:rsid w:val="00FF1D98"/>
    <w:rsid w:val="00FF277E"/>
    <w:rsid w:val="00FF2790"/>
    <w:rsid w:val="00FF36C6"/>
    <w:rsid w:val="00FF3B43"/>
    <w:rsid w:val="00FF4362"/>
    <w:rsid w:val="00FF4DDA"/>
    <w:rsid w:val="00FF4F22"/>
    <w:rsid w:val="00FF5753"/>
    <w:rsid w:val="00FF62DF"/>
    <w:rsid w:val="00FF647D"/>
    <w:rsid w:val="00FF6620"/>
    <w:rsid w:val="00FF673A"/>
    <w:rsid w:val="00FF684E"/>
    <w:rsid w:val="00FF720F"/>
    <w:rsid w:val="00FF7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954B269"/>
  <w15:docId w15:val="{24869EA6-9B56-4775-99D5-AEC2F9C30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0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448E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qFormat/>
    <w:rsid w:val="0062448E"/>
    <w:pPr>
      <w:keepNext/>
      <w:autoSpaceDE w:val="0"/>
      <w:ind w:right="71"/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qFormat/>
    <w:rsid w:val="0062448E"/>
    <w:pPr>
      <w:keepNext/>
      <w:autoSpaceDE w:val="0"/>
      <w:jc w:val="center"/>
      <w:outlineLvl w:val="1"/>
    </w:pPr>
    <w:rPr>
      <w:b/>
      <w:sz w:val="32"/>
      <w:szCs w:val="3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E12B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8">
    <w:name w:val="heading 8"/>
    <w:basedOn w:val="Normal"/>
    <w:next w:val="Normal"/>
    <w:qFormat/>
    <w:rsid w:val="0062448E"/>
    <w:pPr>
      <w:spacing w:before="240" w:after="60"/>
      <w:outlineLvl w:val="7"/>
    </w:pPr>
    <w:rPr>
      <w:rFonts w:ascii="Calibri" w:hAnsi="Calibri"/>
      <w:i/>
      <w:iCs/>
    </w:rPr>
  </w:style>
  <w:style w:type="paragraph" w:styleId="Ttulo9">
    <w:name w:val="heading 9"/>
    <w:basedOn w:val="Normal"/>
    <w:next w:val="Normal"/>
    <w:qFormat/>
    <w:rsid w:val="00255CBE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2z0">
    <w:name w:val="WW8Num2z0"/>
    <w:rsid w:val="0062448E"/>
    <w:rPr>
      <w:color w:val="000000"/>
    </w:rPr>
  </w:style>
  <w:style w:type="character" w:customStyle="1" w:styleId="WW8Num3z0">
    <w:name w:val="WW8Num3z0"/>
    <w:rsid w:val="0062448E"/>
    <w:rPr>
      <w:rFonts w:ascii="Arial Narrow" w:hAnsi="Arial Narrow"/>
      <w:sz w:val="24"/>
    </w:rPr>
  </w:style>
  <w:style w:type="character" w:customStyle="1" w:styleId="WW8Num3z1">
    <w:name w:val="WW8Num3z1"/>
    <w:rsid w:val="0062448E"/>
    <w:rPr>
      <w:b w:val="0"/>
      <w:sz w:val="20"/>
      <w:szCs w:val="20"/>
    </w:rPr>
  </w:style>
  <w:style w:type="character" w:customStyle="1" w:styleId="WW8Num3z2">
    <w:name w:val="WW8Num3z2"/>
    <w:rsid w:val="0062448E"/>
    <w:rPr>
      <w:rFonts w:ascii="Arial Narrow" w:hAnsi="Arial Narrow" w:cs="Times New Roman"/>
      <w:color w:val="000000"/>
    </w:rPr>
  </w:style>
  <w:style w:type="character" w:customStyle="1" w:styleId="WW8Num4z0">
    <w:name w:val="WW8Num4z0"/>
    <w:rsid w:val="0062448E"/>
    <w:rPr>
      <w:b/>
      <w:i w:val="0"/>
    </w:rPr>
  </w:style>
  <w:style w:type="character" w:customStyle="1" w:styleId="WW8Num6z0">
    <w:name w:val="WW8Num6z0"/>
    <w:rsid w:val="0062448E"/>
    <w:rPr>
      <w:sz w:val="24"/>
    </w:rPr>
  </w:style>
  <w:style w:type="character" w:customStyle="1" w:styleId="WW8Num7z0">
    <w:name w:val="WW8Num7z0"/>
    <w:rsid w:val="0062448E"/>
    <w:rPr>
      <w:rFonts w:ascii="Symbol" w:hAnsi="Symbol"/>
    </w:rPr>
  </w:style>
  <w:style w:type="character" w:customStyle="1" w:styleId="WW8Num8z0">
    <w:name w:val="WW8Num8z0"/>
    <w:rsid w:val="0062448E"/>
    <w:rPr>
      <w:rFonts w:ascii="Arial Narrow" w:hAnsi="Arial Narrow"/>
      <w:sz w:val="24"/>
    </w:rPr>
  </w:style>
  <w:style w:type="character" w:customStyle="1" w:styleId="WW8Num9z0">
    <w:name w:val="WW8Num9z0"/>
    <w:rsid w:val="0062448E"/>
    <w:rPr>
      <w:b/>
      <w:i w:val="0"/>
    </w:rPr>
  </w:style>
  <w:style w:type="character" w:customStyle="1" w:styleId="WW8Num10z0">
    <w:name w:val="WW8Num10z0"/>
    <w:rsid w:val="0062448E"/>
    <w:rPr>
      <w:rFonts w:ascii="Arial Narrow" w:hAnsi="Arial Narrow"/>
      <w:sz w:val="24"/>
    </w:rPr>
  </w:style>
  <w:style w:type="character" w:customStyle="1" w:styleId="WW8Num11z0">
    <w:name w:val="WW8Num11z0"/>
    <w:rsid w:val="0062448E"/>
    <w:rPr>
      <w:rFonts w:ascii="Arial Narrow" w:hAnsi="Arial Narrow"/>
      <w:sz w:val="20"/>
    </w:rPr>
  </w:style>
  <w:style w:type="character" w:customStyle="1" w:styleId="WW8Num12z0">
    <w:name w:val="WW8Num12z0"/>
    <w:rsid w:val="0062448E"/>
    <w:rPr>
      <w:rFonts w:ascii="Symbol" w:hAnsi="Symbol"/>
    </w:rPr>
  </w:style>
  <w:style w:type="character" w:customStyle="1" w:styleId="WW8Num13z0">
    <w:name w:val="WW8Num13z0"/>
    <w:rsid w:val="0062448E"/>
    <w:rPr>
      <w:rFonts w:ascii="Symbol" w:hAnsi="Symbol"/>
    </w:rPr>
  </w:style>
  <w:style w:type="character" w:customStyle="1" w:styleId="WW8Num14z0">
    <w:name w:val="WW8Num14z0"/>
    <w:rsid w:val="0062448E"/>
    <w:rPr>
      <w:rFonts w:ascii="Symbol" w:hAnsi="Symbol"/>
    </w:rPr>
  </w:style>
  <w:style w:type="character" w:customStyle="1" w:styleId="WW8Num15z0">
    <w:name w:val="WW8Num15z0"/>
    <w:rsid w:val="0062448E"/>
    <w:rPr>
      <w:rFonts w:ascii="Arial Narrow" w:hAnsi="Arial Narrow"/>
      <w:sz w:val="20"/>
    </w:rPr>
  </w:style>
  <w:style w:type="character" w:customStyle="1" w:styleId="WW8Num16z0">
    <w:name w:val="WW8Num16z0"/>
    <w:rsid w:val="0062448E"/>
    <w:rPr>
      <w:rFonts w:ascii="Symbol" w:hAnsi="Symbol" w:cs="OpenSymbol"/>
    </w:rPr>
  </w:style>
  <w:style w:type="character" w:customStyle="1" w:styleId="WW8Num17z0">
    <w:name w:val="WW8Num17z0"/>
    <w:rsid w:val="0062448E"/>
    <w:rPr>
      <w:rFonts w:ascii="Symbol" w:hAnsi="Symbol" w:cs="OpenSymbol"/>
    </w:rPr>
  </w:style>
  <w:style w:type="character" w:customStyle="1" w:styleId="WW8Num18z0">
    <w:name w:val="WW8Num18z0"/>
    <w:rsid w:val="0062448E"/>
    <w:rPr>
      <w:sz w:val="24"/>
    </w:rPr>
  </w:style>
  <w:style w:type="character" w:customStyle="1" w:styleId="WW8Num19z0">
    <w:name w:val="WW8Num19z0"/>
    <w:rsid w:val="0062448E"/>
    <w:rPr>
      <w:rFonts w:ascii="Symbol" w:hAnsi="Symbol"/>
    </w:rPr>
  </w:style>
  <w:style w:type="character" w:customStyle="1" w:styleId="WW8Num20z0">
    <w:name w:val="WW8Num20z0"/>
    <w:rsid w:val="0062448E"/>
    <w:rPr>
      <w:rFonts w:ascii="Symbol" w:hAnsi="Symbol" w:cs="OpenSymbol"/>
    </w:rPr>
  </w:style>
  <w:style w:type="character" w:customStyle="1" w:styleId="WW8Num21z0">
    <w:name w:val="WW8Num21z0"/>
    <w:rsid w:val="0062448E"/>
    <w:rPr>
      <w:rFonts w:ascii="Arial Narrow" w:hAnsi="Arial Narrow"/>
      <w:sz w:val="24"/>
    </w:rPr>
  </w:style>
  <w:style w:type="character" w:customStyle="1" w:styleId="WW8Num22z0">
    <w:name w:val="WW8Num22z0"/>
    <w:rsid w:val="0062448E"/>
    <w:rPr>
      <w:rFonts w:ascii="Symbol" w:hAnsi="Symbol" w:cs="OpenSymbol"/>
    </w:rPr>
  </w:style>
  <w:style w:type="character" w:customStyle="1" w:styleId="WW8Num23z0">
    <w:name w:val="WW8Num23z0"/>
    <w:rsid w:val="0062448E"/>
    <w:rPr>
      <w:rFonts w:ascii="Arial Narrow" w:hAnsi="Arial Narrow"/>
      <w:sz w:val="24"/>
    </w:rPr>
  </w:style>
  <w:style w:type="character" w:customStyle="1" w:styleId="WW8Num24z0">
    <w:name w:val="WW8Num24z0"/>
    <w:rsid w:val="0062448E"/>
    <w:rPr>
      <w:rFonts w:ascii="Symbol" w:hAnsi="Symbol" w:cs="OpenSymbol"/>
    </w:rPr>
  </w:style>
  <w:style w:type="character" w:customStyle="1" w:styleId="WW8Num25z0">
    <w:name w:val="WW8Num25z0"/>
    <w:rsid w:val="0062448E"/>
    <w:rPr>
      <w:rFonts w:ascii="Symbol" w:hAnsi="Symbol" w:cs="OpenSymbol"/>
    </w:rPr>
  </w:style>
  <w:style w:type="character" w:customStyle="1" w:styleId="WW8Num26z0">
    <w:name w:val="WW8Num26z0"/>
    <w:rsid w:val="0062448E"/>
    <w:rPr>
      <w:rFonts w:ascii="Symbol" w:hAnsi="Symbol"/>
    </w:rPr>
  </w:style>
  <w:style w:type="character" w:customStyle="1" w:styleId="WW8Num27z0">
    <w:name w:val="WW8Num27z0"/>
    <w:rsid w:val="0062448E"/>
    <w:rPr>
      <w:rFonts w:ascii="Symbol" w:hAnsi="Symbol"/>
    </w:rPr>
  </w:style>
  <w:style w:type="character" w:customStyle="1" w:styleId="Absatz-Standardschriftart">
    <w:name w:val="Absatz-Standardschriftart"/>
    <w:rsid w:val="0062448E"/>
  </w:style>
  <w:style w:type="character" w:customStyle="1" w:styleId="WW8Num28z0">
    <w:name w:val="WW8Num28z0"/>
    <w:rsid w:val="0062448E"/>
    <w:rPr>
      <w:rFonts w:ascii="Symbol" w:hAnsi="Symbol" w:cs="OpenSymbol"/>
    </w:rPr>
  </w:style>
  <w:style w:type="character" w:customStyle="1" w:styleId="WW-Absatz-Standardschriftart">
    <w:name w:val="WW-Absatz-Standardschriftart"/>
    <w:rsid w:val="0062448E"/>
  </w:style>
  <w:style w:type="character" w:customStyle="1" w:styleId="WW-Absatz-Standardschriftart1">
    <w:name w:val="WW-Absatz-Standardschriftart1"/>
    <w:rsid w:val="0062448E"/>
  </w:style>
  <w:style w:type="character" w:customStyle="1" w:styleId="WW8Num1z0">
    <w:name w:val="WW8Num1z0"/>
    <w:rsid w:val="0062448E"/>
    <w:rPr>
      <w:rFonts w:ascii="Symbol" w:hAnsi="Symbol"/>
    </w:rPr>
  </w:style>
  <w:style w:type="character" w:customStyle="1" w:styleId="WW8Num1z1">
    <w:name w:val="WW8Num1z1"/>
    <w:rsid w:val="0062448E"/>
    <w:rPr>
      <w:rFonts w:ascii="Courier New" w:hAnsi="Courier New" w:cs="Courier New"/>
    </w:rPr>
  </w:style>
  <w:style w:type="character" w:customStyle="1" w:styleId="WW8Num1z2">
    <w:name w:val="WW8Num1z2"/>
    <w:rsid w:val="0062448E"/>
    <w:rPr>
      <w:rFonts w:ascii="Wingdings" w:hAnsi="Wingdings"/>
    </w:rPr>
  </w:style>
  <w:style w:type="character" w:customStyle="1" w:styleId="WW8Num2z1">
    <w:name w:val="WW8Num2z1"/>
    <w:rsid w:val="0062448E"/>
    <w:rPr>
      <w:b w:val="0"/>
      <w:sz w:val="20"/>
      <w:szCs w:val="20"/>
    </w:rPr>
  </w:style>
  <w:style w:type="character" w:customStyle="1" w:styleId="WW8Num2z2">
    <w:name w:val="WW8Num2z2"/>
    <w:rsid w:val="0062448E"/>
    <w:rPr>
      <w:rFonts w:ascii="Arial Narrow" w:eastAsia="Times New Roman" w:hAnsi="Arial Narrow" w:cs="Times New Roman"/>
      <w:color w:val="000000"/>
    </w:rPr>
  </w:style>
  <w:style w:type="character" w:customStyle="1" w:styleId="WW8Num7z1">
    <w:name w:val="WW8Num7z1"/>
    <w:rsid w:val="0062448E"/>
    <w:rPr>
      <w:rFonts w:ascii="Courier New" w:hAnsi="Courier New"/>
    </w:rPr>
  </w:style>
  <w:style w:type="character" w:customStyle="1" w:styleId="WW8Num7z2">
    <w:name w:val="WW8Num7z2"/>
    <w:rsid w:val="0062448E"/>
    <w:rPr>
      <w:rFonts w:ascii="Wingdings" w:hAnsi="Wingdings"/>
    </w:rPr>
  </w:style>
  <w:style w:type="character" w:customStyle="1" w:styleId="WW8Num8z2">
    <w:name w:val="WW8Num8z2"/>
    <w:rsid w:val="0062448E"/>
    <w:rPr>
      <w:rFonts w:ascii="Symbol" w:hAnsi="Symbol"/>
    </w:rPr>
  </w:style>
  <w:style w:type="character" w:customStyle="1" w:styleId="WW8Num13z1">
    <w:name w:val="WW8Num13z1"/>
    <w:rsid w:val="0062448E"/>
    <w:rPr>
      <w:rFonts w:ascii="Courier New" w:hAnsi="Courier New" w:cs="Courier New"/>
    </w:rPr>
  </w:style>
  <w:style w:type="character" w:customStyle="1" w:styleId="WW8Num13z2">
    <w:name w:val="WW8Num13z2"/>
    <w:rsid w:val="0062448E"/>
    <w:rPr>
      <w:rFonts w:ascii="Wingdings" w:hAnsi="Wingdings"/>
    </w:rPr>
  </w:style>
  <w:style w:type="character" w:customStyle="1" w:styleId="WW8Num14z1">
    <w:name w:val="WW8Num14z1"/>
    <w:rsid w:val="0062448E"/>
    <w:rPr>
      <w:rFonts w:ascii="Courier New" w:hAnsi="Courier New" w:cs="Courier New"/>
    </w:rPr>
  </w:style>
  <w:style w:type="character" w:customStyle="1" w:styleId="WW8Num14z2">
    <w:name w:val="WW8Num14z2"/>
    <w:rsid w:val="0062448E"/>
    <w:rPr>
      <w:rFonts w:ascii="Wingdings" w:hAnsi="Wingdings"/>
    </w:rPr>
  </w:style>
  <w:style w:type="character" w:customStyle="1" w:styleId="WW8Num19z1">
    <w:name w:val="WW8Num19z1"/>
    <w:rsid w:val="0062448E"/>
    <w:rPr>
      <w:rFonts w:ascii="Courier New" w:hAnsi="Courier New" w:cs="Courier New"/>
    </w:rPr>
  </w:style>
  <w:style w:type="character" w:customStyle="1" w:styleId="WW8Num19z2">
    <w:name w:val="WW8Num19z2"/>
    <w:rsid w:val="0062448E"/>
    <w:rPr>
      <w:rFonts w:ascii="Wingdings" w:hAnsi="Wingdings"/>
    </w:rPr>
  </w:style>
  <w:style w:type="character" w:customStyle="1" w:styleId="WW8Num26z1">
    <w:name w:val="WW8Num26z1"/>
    <w:rsid w:val="0062448E"/>
    <w:rPr>
      <w:rFonts w:ascii="Courier New" w:hAnsi="Courier New" w:cs="Courier New"/>
    </w:rPr>
  </w:style>
  <w:style w:type="character" w:customStyle="1" w:styleId="WW8Num26z2">
    <w:name w:val="WW8Num26z2"/>
    <w:rsid w:val="0062448E"/>
    <w:rPr>
      <w:rFonts w:ascii="Wingdings" w:hAnsi="Wingdings"/>
    </w:rPr>
  </w:style>
  <w:style w:type="character" w:customStyle="1" w:styleId="WW8Num27z1">
    <w:name w:val="WW8Num27z1"/>
    <w:rsid w:val="0062448E"/>
    <w:rPr>
      <w:rFonts w:ascii="Courier New" w:hAnsi="Courier New" w:cs="Courier New"/>
    </w:rPr>
  </w:style>
  <w:style w:type="character" w:customStyle="1" w:styleId="WW8Num27z2">
    <w:name w:val="WW8Num27z2"/>
    <w:rsid w:val="0062448E"/>
    <w:rPr>
      <w:rFonts w:ascii="Wingdings" w:hAnsi="Wingdings"/>
    </w:rPr>
  </w:style>
  <w:style w:type="character" w:customStyle="1" w:styleId="WW8Num29z0">
    <w:name w:val="WW8Num29z0"/>
    <w:rsid w:val="0062448E"/>
    <w:rPr>
      <w:rFonts w:ascii="Symbol" w:hAnsi="Symbol"/>
    </w:rPr>
  </w:style>
  <w:style w:type="character" w:customStyle="1" w:styleId="WW8Num29z1">
    <w:name w:val="WW8Num29z1"/>
    <w:rsid w:val="0062448E"/>
    <w:rPr>
      <w:rFonts w:ascii="Courier New" w:hAnsi="Courier New" w:cs="Courier New"/>
    </w:rPr>
  </w:style>
  <w:style w:type="character" w:customStyle="1" w:styleId="WW8Num29z2">
    <w:name w:val="WW8Num29z2"/>
    <w:rsid w:val="0062448E"/>
    <w:rPr>
      <w:rFonts w:ascii="Wingdings" w:hAnsi="Wingdings"/>
    </w:rPr>
  </w:style>
  <w:style w:type="character" w:customStyle="1" w:styleId="WW8Num30z0">
    <w:name w:val="WW8Num30z0"/>
    <w:rsid w:val="0062448E"/>
    <w:rPr>
      <w:rFonts w:ascii="Arial Narrow" w:hAnsi="Arial Narrow"/>
      <w:sz w:val="24"/>
    </w:rPr>
  </w:style>
  <w:style w:type="character" w:customStyle="1" w:styleId="WW8Num31z0">
    <w:name w:val="WW8Num31z0"/>
    <w:rsid w:val="0062448E"/>
    <w:rPr>
      <w:rFonts w:ascii="Arial Narrow" w:hAnsi="Arial Narrow"/>
      <w:sz w:val="24"/>
    </w:rPr>
  </w:style>
  <w:style w:type="character" w:customStyle="1" w:styleId="WW8Num32z0">
    <w:name w:val="WW8Num32z0"/>
    <w:rsid w:val="0062448E"/>
    <w:rPr>
      <w:rFonts w:ascii="Arial Narrow" w:hAnsi="Arial Narrow"/>
      <w:sz w:val="24"/>
    </w:rPr>
  </w:style>
  <w:style w:type="character" w:customStyle="1" w:styleId="WW8Num33z0">
    <w:name w:val="WW8Num33z0"/>
    <w:rsid w:val="0062448E"/>
    <w:rPr>
      <w:rFonts w:ascii="Arial Narrow" w:hAnsi="Arial Narrow"/>
      <w:sz w:val="24"/>
    </w:rPr>
  </w:style>
  <w:style w:type="character" w:customStyle="1" w:styleId="WW8Num34z0">
    <w:name w:val="WW8Num34z0"/>
    <w:rsid w:val="0062448E"/>
    <w:rPr>
      <w:rFonts w:ascii="Arial Narrow" w:hAnsi="Arial Narrow"/>
      <w:sz w:val="24"/>
    </w:rPr>
  </w:style>
  <w:style w:type="character" w:customStyle="1" w:styleId="WW8Num35z0">
    <w:name w:val="WW8Num35z0"/>
    <w:rsid w:val="0062448E"/>
    <w:rPr>
      <w:rFonts w:ascii="Arial Narrow" w:hAnsi="Arial Narrow"/>
      <w:sz w:val="24"/>
    </w:rPr>
  </w:style>
  <w:style w:type="character" w:customStyle="1" w:styleId="WW8Num36z0">
    <w:name w:val="WW8Num36z0"/>
    <w:rsid w:val="0062448E"/>
    <w:rPr>
      <w:rFonts w:ascii="Symbol" w:hAnsi="Symbol"/>
    </w:rPr>
  </w:style>
  <w:style w:type="character" w:customStyle="1" w:styleId="WW8Num36z1">
    <w:name w:val="WW8Num36z1"/>
    <w:rsid w:val="0062448E"/>
    <w:rPr>
      <w:rFonts w:ascii="Courier New" w:hAnsi="Courier New" w:cs="Courier New"/>
    </w:rPr>
  </w:style>
  <w:style w:type="character" w:customStyle="1" w:styleId="WW8Num36z2">
    <w:name w:val="WW8Num36z2"/>
    <w:rsid w:val="0062448E"/>
    <w:rPr>
      <w:rFonts w:ascii="Wingdings" w:hAnsi="Wingdings"/>
    </w:rPr>
  </w:style>
  <w:style w:type="character" w:customStyle="1" w:styleId="WW8Num40z0">
    <w:name w:val="WW8Num40z0"/>
    <w:rsid w:val="0062448E"/>
    <w:rPr>
      <w:rFonts w:ascii="Arial Narrow" w:hAnsi="Arial Narrow"/>
      <w:sz w:val="24"/>
    </w:rPr>
  </w:style>
  <w:style w:type="character" w:customStyle="1" w:styleId="WW8Num41z0">
    <w:name w:val="WW8Num41z0"/>
    <w:rsid w:val="0062448E"/>
    <w:rPr>
      <w:rFonts w:ascii="Symbol" w:hAnsi="Symbol"/>
    </w:rPr>
  </w:style>
  <w:style w:type="character" w:customStyle="1" w:styleId="WW8Num41z1">
    <w:name w:val="WW8Num41z1"/>
    <w:rsid w:val="0062448E"/>
    <w:rPr>
      <w:rFonts w:ascii="Courier New" w:hAnsi="Courier New" w:cs="Courier New"/>
    </w:rPr>
  </w:style>
  <w:style w:type="character" w:customStyle="1" w:styleId="WW8Num41z2">
    <w:name w:val="WW8Num41z2"/>
    <w:rsid w:val="0062448E"/>
    <w:rPr>
      <w:rFonts w:ascii="Wingdings" w:hAnsi="Wingdings"/>
    </w:rPr>
  </w:style>
  <w:style w:type="character" w:customStyle="1" w:styleId="WW8Num42z0">
    <w:name w:val="WW8Num42z0"/>
    <w:rsid w:val="0062448E"/>
    <w:rPr>
      <w:rFonts w:ascii="Symbol" w:hAnsi="Symbol"/>
    </w:rPr>
  </w:style>
  <w:style w:type="character" w:customStyle="1" w:styleId="WW8Num42z1">
    <w:name w:val="WW8Num42z1"/>
    <w:rsid w:val="0062448E"/>
    <w:rPr>
      <w:rFonts w:ascii="Courier New" w:hAnsi="Courier New" w:cs="Courier New"/>
    </w:rPr>
  </w:style>
  <w:style w:type="character" w:customStyle="1" w:styleId="WW8Num42z2">
    <w:name w:val="WW8Num42z2"/>
    <w:rsid w:val="0062448E"/>
    <w:rPr>
      <w:rFonts w:ascii="Wingdings" w:hAnsi="Wingdings"/>
    </w:rPr>
  </w:style>
  <w:style w:type="character" w:customStyle="1" w:styleId="WW8Num43z0">
    <w:name w:val="WW8Num43z0"/>
    <w:rsid w:val="0062448E"/>
    <w:rPr>
      <w:rFonts w:ascii="Arial Narrow" w:hAnsi="Arial Narrow"/>
      <w:sz w:val="24"/>
    </w:rPr>
  </w:style>
  <w:style w:type="character" w:customStyle="1" w:styleId="WW8Num44z0">
    <w:name w:val="WW8Num44z0"/>
    <w:rsid w:val="0062448E"/>
    <w:rPr>
      <w:rFonts w:ascii="Arial Narrow" w:hAnsi="Arial Narrow"/>
      <w:sz w:val="24"/>
    </w:rPr>
  </w:style>
  <w:style w:type="character" w:customStyle="1" w:styleId="WW8Num45z0">
    <w:name w:val="WW8Num45z0"/>
    <w:rsid w:val="0062448E"/>
    <w:rPr>
      <w:rFonts w:ascii="Arial Narrow" w:hAnsi="Arial Narrow"/>
      <w:sz w:val="24"/>
    </w:rPr>
  </w:style>
  <w:style w:type="character" w:customStyle="1" w:styleId="WW8Num46z0">
    <w:name w:val="WW8Num46z0"/>
    <w:rsid w:val="0062448E"/>
    <w:rPr>
      <w:rFonts w:ascii="Symbol" w:hAnsi="Symbol"/>
    </w:rPr>
  </w:style>
  <w:style w:type="character" w:customStyle="1" w:styleId="WW8Num46z1">
    <w:name w:val="WW8Num46z1"/>
    <w:rsid w:val="0062448E"/>
    <w:rPr>
      <w:rFonts w:ascii="Courier New" w:hAnsi="Courier New" w:cs="Courier New"/>
    </w:rPr>
  </w:style>
  <w:style w:type="character" w:customStyle="1" w:styleId="WW8Num46z2">
    <w:name w:val="WW8Num46z2"/>
    <w:rsid w:val="0062448E"/>
    <w:rPr>
      <w:rFonts w:ascii="Wingdings" w:hAnsi="Wingdings"/>
    </w:rPr>
  </w:style>
  <w:style w:type="character" w:customStyle="1" w:styleId="WW8Num47z0">
    <w:name w:val="WW8Num47z0"/>
    <w:rsid w:val="0062448E"/>
    <w:rPr>
      <w:rFonts w:ascii="Arial Narrow" w:hAnsi="Arial Narrow"/>
      <w:sz w:val="24"/>
    </w:rPr>
  </w:style>
  <w:style w:type="character" w:customStyle="1" w:styleId="WW8Num48z0">
    <w:name w:val="WW8Num48z0"/>
    <w:rsid w:val="0062448E"/>
    <w:rPr>
      <w:rFonts w:ascii="Arial Narrow" w:hAnsi="Arial Narrow"/>
      <w:sz w:val="24"/>
    </w:rPr>
  </w:style>
  <w:style w:type="character" w:styleId="Hyperlink">
    <w:name w:val="Hyperlink"/>
    <w:uiPriority w:val="99"/>
    <w:rsid w:val="0062448E"/>
    <w:rPr>
      <w:color w:val="0000FF"/>
      <w:u w:val="single"/>
    </w:rPr>
  </w:style>
  <w:style w:type="character" w:customStyle="1" w:styleId="HeaderChar">
    <w:name w:val="Header Char"/>
    <w:rsid w:val="0062448E"/>
    <w:rPr>
      <w:sz w:val="24"/>
      <w:szCs w:val="24"/>
    </w:rPr>
  </w:style>
  <w:style w:type="character" w:customStyle="1" w:styleId="FooterChar">
    <w:name w:val="Footer Char"/>
    <w:rsid w:val="0062448E"/>
    <w:rPr>
      <w:sz w:val="24"/>
      <w:szCs w:val="24"/>
    </w:rPr>
  </w:style>
  <w:style w:type="character" w:customStyle="1" w:styleId="BalloonTextChar">
    <w:name w:val="Balloon Text Char"/>
    <w:rsid w:val="0062448E"/>
    <w:rPr>
      <w:rFonts w:ascii="Tahoma" w:hAnsi="Tahoma" w:cs="Tahoma"/>
      <w:sz w:val="16"/>
      <w:szCs w:val="16"/>
    </w:rPr>
  </w:style>
  <w:style w:type="character" w:customStyle="1" w:styleId="HTMLPreformattedChar">
    <w:name w:val="HTML Preformatted Char"/>
    <w:rsid w:val="0062448E"/>
    <w:rPr>
      <w:rFonts w:ascii="Arial Unicode MS" w:eastAsia="Arial Unicode MS" w:hAnsi="Arial Unicode MS" w:cs="Arial Unicode MS"/>
    </w:rPr>
  </w:style>
  <w:style w:type="character" w:customStyle="1" w:styleId="BodyTextChar">
    <w:name w:val="Body Text Char"/>
    <w:rsid w:val="0062448E"/>
    <w:rPr>
      <w:sz w:val="24"/>
      <w:szCs w:val="24"/>
    </w:rPr>
  </w:style>
  <w:style w:type="character" w:styleId="Nmerodepgina">
    <w:name w:val="page number"/>
    <w:basedOn w:val="Fontepargpadro"/>
    <w:rsid w:val="0062448E"/>
  </w:style>
  <w:style w:type="character" w:styleId="Refdecomentrio">
    <w:name w:val="annotation reference"/>
    <w:uiPriority w:val="99"/>
    <w:rsid w:val="0062448E"/>
    <w:rPr>
      <w:sz w:val="16"/>
      <w:szCs w:val="16"/>
    </w:rPr>
  </w:style>
  <w:style w:type="character" w:customStyle="1" w:styleId="CommentTextChar">
    <w:name w:val="Comment Text Char"/>
    <w:basedOn w:val="Fontepargpadro"/>
    <w:rsid w:val="0062448E"/>
  </w:style>
  <w:style w:type="character" w:customStyle="1" w:styleId="CommentSubjectChar">
    <w:name w:val="Comment Subject Char"/>
    <w:rsid w:val="0062448E"/>
    <w:rPr>
      <w:b/>
      <w:bCs/>
    </w:rPr>
  </w:style>
  <w:style w:type="character" w:customStyle="1" w:styleId="Heading1Char">
    <w:name w:val="Heading 1 Char"/>
    <w:rsid w:val="0062448E"/>
    <w:rPr>
      <w:b/>
      <w:bCs/>
      <w:sz w:val="24"/>
      <w:szCs w:val="24"/>
      <w:lang w:val="pt-BR"/>
    </w:rPr>
  </w:style>
  <w:style w:type="character" w:customStyle="1" w:styleId="Heading2Char">
    <w:name w:val="Heading 2 Char"/>
    <w:rsid w:val="0062448E"/>
    <w:rPr>
      <w:b/>
      <w:sz w:val="32"/>
      <w:szCs w:val="36"/>
      <w:lang w:val="pt-BR"/>
    </w:rPr>
  </w:style>
  <w:style w:type="character" w:customStyle="1" w:styleId="google-src-text">
    <w:name w:val="google-src-text"/>
    <w:basedOn w:val="Fontepargpadro"/>
    <w:rsid w:val="0062448E"/>
  </w:style>
  <w:style w:type="character" w:styleId="HiperlinkVisitado">
    <w:name w:val="FollowedHyperlink"/>
    <w:uiPriority w:val="99"/>
    <w:rsid w:val="0062448E"/>
    <w:rPr>
      <w:color w:val="800080"/>
      <w:u w:val="single"/>
    </w:rPr>
  </w:style>
  <w:style w:type="character" w:customStyle="1" w:styleId="Heading8Char">
    <w:name w:val="Heading 8 Char"/>
    <w:rsid w:val="0062448E"/>
    <w:rPr>
      <w:rFonts w:ascii="Calibri" w:eastAsia="Times New Roman" w:hAnsi="Calibri" w:cs="Times New Roman"/>
      <w:i/>
      <w:iCs/>
      <w:sz w:val="24"/>
      <w:szCs w:val="24"/>
      <w:lang w:val="pt-BR"/>
    </w:rPr>
  </w:style>
  <w:style w:type="character" w:customStyle="1" w:styleId="Smbolosdenumerao">
    <w:name w:val="Símbolos de numeração"/>
    <w:rsid w:val="0062448E"/>
  </w:style>
  <w:style w:type="character" w:customStyle="1" w:styleId="Marcas">
    <w:name w:val="Marcas"/>
    <w:rsid w:val="0062448E"/>
    <w:rPr>
      <w:rFonts w:ascii="OpenSymbol" w:eastAsia="OpenSymbol" w:hAnsi="OpenSymbol" w:cs="OpenSymbol"/>
    </w:rPr>
  </w:style>
  <w:style w:type="paragraph" w:customStyle="1" w:styleId="Ttulo10">
    <w:name w:val="Título1"/>
    <w:basedOn w:val="Normal"/>
    <w:next w:val="Corpodetexto"/>
    <w:rsid w:val="0062448E"/>
    <w:pPr>
      <w:keepNext/>
      <w:spacing w:before="240" w:after="120"/>
    </w:pPr>
    <w:rPr>
      <w:rFonts w:ascii="Nimbus Sans L" w:eastAsia="DejaVu Sans" w:hAnsi="Nimbus Sans L" w:cs="DejaVu Sans"/>
      <w:sz w:val="28"/>
      <w:szCs w:val="28"/>
    </w:rPr>
  </w:style>
  <w:style w:type="paragraph" w:styleId="Corpodetexto">
    <w:name w:val="Body Text"/>
    <w:basedOn w:val="Normal"/>
    <w:link w:val="CorpodetextoChar"/>
    <w:rsid w:val="0062448E"/>
    <w:pPr>
      <w:spacing w:after="120"/>
    </w:pPr>
  </w:style>
  <w:style w:type="paragraph" w:styleId="Lista">
    <w:name w:val="List"/>
    <w:basedOn w:val="Corpodetexto"/>
    <w:rsid w:val="0062448E"/>
    <w:rPr>
      <w:rFonts w:cs="Tahoma"/>
    </w:rPr>
  </w:style>
  <w:style w:type="paragraph" w:customStyle="1" w:styleId="Legenda1">
    <w:name w:val="Legenda1"/>
    <w:basedOn w:val="Normal"/>
    <w:rsid w:val="0062448E"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rsid w:val="0062448E"/>
    <w:pPr>
      <w:suppressLineNumbers/>
    </w:pPr>
  </w:style>
  <w:style w:type="paragraph" w:styleId="Recuodecorpodetexto">
    <w:name w:val="Body Text Indent"/>
    <w:basedOn w:val="Normal"/>
    <w:rsid w:val="0062448E"/>
    <w:pPr>
      <w:ind w:firstLine="156"/>
    </w:pPr>
    <w:rPr>
      <w:rFonts w:ascii="Candida BT" w:hAnsi="Candida BT"/>
      <w:szCs w:val="20"/>
    </w:rPr>
  </w:style>
  <w:style w:type="paragraph" w:styleId="PargrafodaLista">
    <w:name w:val="List Paragraph"/>
    <w:basedOn w:val="Normal"/>
    <w:uiPriority w:val="34"/>
    <w:qFormat/>
    <w:rsid w:val="0062448E"/>
    <w:pPr>
      <w:spacing w:after="120"/>
      <w:ind w:left="720"/>
      <w:jc w:val="both"/>
    </w:pPr>
  </w:style>
  <w:style w:type="paragraph" w:styleId="Cabealho">
    <w:name w:val="header"/>
    <w:basedOn w:val="Normal"/>
    <w:link w:val="CabealhoChar"/>
    <w:rsid w:val="0062448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3F565B"/>
    <w:rPr>
      <w:sz w:val="24"/>
      <w:szCs w:val="24"/>
      <w:lang w:eastAsia="ar-SA"/>
    </w:rPr>
  </w:style>
  <w:style w:type="paragraph" w:styleId="Rodap">
    <w:name w:val="footer"/>
    <w:basedOn w:val="Normal"/>
    <w:link w:val="RodapChar"/>
    <w:uiPriority w:val="99"/>
    <w:rsid w:val="0062448E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B10CA7"/>
    <w:rPr>
      <w:sz w:val="24"/>
      <w:szCs w:val="24"/>
      <w:lang w:eastAsia="ar-SA"/>
    </w:rPr>
  </w:style>
  <w:style w:type="paragraph" w:styleId="Textodebalo">
    <w:name w:val="Balloon Text"/>
    <w:basedOn w:val="Normal"/>
    <w:link w:val="TextodebaloChar"/>
    <w:uiPriority w:val="99"/>
    <w:rsid w:val="0062448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rsid w:val="00750A23"/>
    <w:rPr>
      <w:rFonts w:ascii="Tahoma" w:hAnsi="Tahoma" w:cs="Tahoma"/>
      <w:sz w:val="16"/>
      <w:szCs w:val="16"/>
      <w:lang w:eastAsia="ar-SA"/>
    </w:rPr>
  </w:style>
  <w:style w:type="paragraph" w:customStyle="1" w:styleId="WW-NormalWeb">
    <w:name w:val="WW-Normal (Web)"/>
    <w:basedOn w:val="Normal"/>
    <w:rsid w:val="0062448E"/>
    <w:pPr>
      <w:spacing w:before="280" w:after="280"/>
    </w:pPr>
    <w:rPr>
      <w:rFonts w:ascii="Arial Unicode MS" w:eastAsia="Arial Unicode MS" w:hAnsi="Arial Unicode MS" w:cs="Arial Unicode MS"/>
    </w:rPr>
  </w:style>
  <w:style w:type="paragraph" w:styleId="Pr-formataoHTML">
    <w:name w:val="HTML Preformatted"/>
    <w:basedOn w:val="Normal"/>
    <w:link w:val="Pr-formataoHTMLChar"/>
    <w:uiPriority w:val="99"/>
    <w:rsid w:val="0062448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sz w:val="20"/>
      <w:szCs w:val="20"/>
    </w:rPr>
  </w:style>
  <w:style w:type="character" w:customStyle="1" w:styleId="Pr-formataoHTMLChar">
    <w:name w:val="Pré-formatação HTML Char"/>
    <w:link w:val="Pr-formataoHTML"/>
    <w:uiPriority w:val="99"/>
    <w:rsid w:val="00D06EDB"/>
    <w:rPr>
      <w:rFonts w:ascii="Arial Unicode MS" w:eastAsia="Arial Unicode MS" w:hAnsi="Arial Unicode MS" w:cs="Arial Unicode MS"/>
      <w:lang w:eastAsia="ar-SA"/>
    </w:rPr>
  </w:style>
  <w:style w:type="paragraph" w:styleId="Textodecomentrio">
    <w:name w:val="annotation text"/>
    <w:basedOn w:val="Normal"/>
    <w:link w:val="TextodecomentrioChar"/>
    <w:uiPriority w:val="99"/>
    <w:rsid w:val="0062448E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750A23"/>
    <w:rPr>
      <w:lang w:eastAsia="ar-SA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2448E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750A23"/>
    <w:rPr>
      <w:b/>
      <w:bCs/>
      <w:lang w:eastAsia="ar-SA"/>
    </w:rPr>
  </w:style>
  <w:style w:type="paragraph" w:customStyle="1" w:styleId="Textopr-formatado">
    <w:name w:val="Texto pré-formatado"/>
    <w:basedOn w:val="Normal"/>
    <w:rsid w:val="0062448E"/>
    <w:pPr>
      <w:widowControl w:val="0"/>
    </w:pPr>
    <w:rPr>
      <w:rFonts w:ascii="DejaVu Sans Mono" w:eastAsia="DejaVu Sans Mono" w:hAnsi="DejaVu Sans Mono" w:cs="DejaVu Sans Mono"/>
      <w:kern w:val="1"/>
      <w:sz w:val="20"/>
      <w:szCs w:val="20"/>
    </w:rPr>
  </w:style>
  <w:style w:type="paragraph" w:styleId="NormalWeb">
    <w:name w:val="Normal (Web)"/>
    <w:basedOn w:val="Normal"/>
    <w:uiPriority w:val="99"/>
    <w:rsid w:val="0062448E"/>
    <w:pPr>
      <w:spacing w:before="280" w:after="280"/>
    </w:pPr>
    <w:rPr>
      <w:rFonts w:ascii="Verdana" w:hAnsi="Verdana"/>
      <w:sz w:val="20"/>
      <w:szCs w:val="20"/>
    </w:rPr>
  </w:style>
  <w:style w:type="paragraph" w:customStyle="1" w:styleId="Contedodetabela">
    <w:name w:val="Conteúdo de tabela"/>
    <w:basedOn w:val="Normal"/>
    <w:rsid w:val="0062448E"/>
    <w:pPr>
      <w:suppressLineNumbers/>
    </w:pPr>
  </w:style>
  <w:style w:type="paragraph" w:customStyle="1" w:styleId="Ttulodetabela">
    <w:name w:val="Título de tabela"/>
    <w:basedOn w:val="Contedodetabela"/>
    <w:rsid w:val="0062448E"/>
    <w:pPr>
      <w:jc w:val="center"/>
    </w:pPr>
    <w:rPr>
      <w:b/>
      <w:bCs/>
    </w:rPr>
  </w:style>
  <w:style w:type="paragraph" w:customStyle="1" w:styleId="Contedodequadro">
    <w:name w:val="Conteúdo de quadro"/>
    <w:basedOn w:val="Corpodetexto"/>
    <w:rsid w:val="0062448E"/>
  </w:style>
  <w:style w:type="character" w:customStyle="1" w:styleId="apple-tab-span">
    <w:name w:val="apple-tab-span"/>
    <w:basedOn w:val="Fontepargpadro"/>
    <w:rsid w:val="00A579CF"/>
  </w:style>
  <w:style w:type="character" w:customStyle="1" w:styleId="moz-txt-tag">
    <w:name w:val="moz-txt-tag"/>
    <w:basedOn w:val="Fontepargpadro"/>
    <w:rsid w:val="00326877"/>
  </w:style>
  <w:style w:type="character" w:styleId="Forte">
    <w:name w:val="Strong"/>
    <w:uiPriority w:val="22"/>
    <w:qFormat/>
    <w:rsid w:val="000C4A60"/>
    <w:rPr>
      <w:b/>
      <w:bCs/>
    </w:rPr>
  </w:style>
  <w:style w:type="character" w:styleId="nfase">
    <w:name w:val="Emphasis"/>
    <w:uiPriority w:val="20"/>
    <w:qFormat/>
    <w:rsid w:val="000C4A60"/>
    <w:rPr>
      <w:i/>
      <w:iCs/>
    </w:rPr>
  </w:style>
  <w:style w:type="character" w:customStyle="1" w:styleId="apple-converted-space">
    <w:name w:val="apple-converted-space"/>
    <w:basedOn w:val="Fontepargpadro"/>
    <w:rsid w:val="00997577"/>
  </w:style>
  <w:style w:type="character" w:customStyle="1" w:styleId="object">
    <w:name w:val="object"/>
    <w:basedOn w:val="Fontepargpadro"/>
    <w:rsid w:val="00643D79"/>
  </w:style>
  <w:style w:type="paragraph" w:customStyle="1" w:styleId="western">
    <w:name w:val="western"/>
    <w:basedOn w:val="Normal"/>
    <w:rsid w:val="00E719EE"/>
    <w:pPr>
      <w:suppressAutoHyphens w:val="0"/>
      <w:spacing w:before="100" w:beforeAutospacing="1" w:after="119"/>
    </w:pPr>
    <w:rPr>
      <w:lang w:eastAsia="pt-BR"/>
    </w:rPr>
  </w:style>
  <w:style w:type="character" w:customStyle="1" w:styleId="object-hover">
    <w:name w:val="object-hover"/>
    <w:basedOn w:val="Fontepargpadro"/>
    <w:rsid w:val="00775251"/>
  </w:style>
  <w:style w:type="table" w:styleId="Tabelacomgrade">
    <w:name w:val="Table Grid"/>
    <w:basedOn w:val="Tabelanormal"/>
    <w:uiPriority w:val="39"/>
    <w:rsid w:val="00255CBE"/>
    <w:pPr>
      <w:autoSpaceDE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semFormatao">
    <w:name w:val="Plain Text"/>
    <w:basedOn w:val="Normal"/>
    <w:link w:val="TextosemFormataoChar"/>
    <w:uiPriority w:val="99"/>
    <w:unhideWhenUsed/>
    <w:rsid w:val="00BF3E57"/>
    <w:pPr>
      <w:suppressAutoHyphens w:val="0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TextosemFormataoChar">
    <w:name w:val="Texto sem Formatação Char"/>
    <w:basedOn w:val="Fontepargpadro"/>
    <w:link w:val="TextosemFormatao"/>
    <w:uiPriority w:val="99"/>
    <w:rsid w:val="00BF3E57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rticle-title">
    <w:name w:val="article-title"/>
    <w:basedOn w:val="Fontepargpadro"/>
    <w:rsid w:val="00D118D6"/>
  </w:style>
  <w:style w:type="paragraph" w:customStyle="1" w:styleId="WW-DefaultStyle">
    <w:name w:val="WW-Default Style"/>
    <w:rsid w:val="00991301"/>
    <w:pPr>
      <w:keepNext/>
      <w:widowControl w:val="0"/>
      <w:suppressAutoHyphens/>
      <w:autoSpaceDN w:val="0"/>
      <w:spacing w:line="100" w:lineRule="atLeast"/>
      <w:textAlignment w:val="baseline"/>
    </w:pPr>
    <w:rPr>
      <w:rFonts w:ascii="Liberation Serif" w:eastAsia="DejaVu Sans" w:hAnsi="Liberation Serif" w:cs="Lohit Hindi"/>
      <w:kern w:val="3"/>
      <w:sz w:val="24"/>
      <w:szCs w:val="24"/>
      <w:lang w:val="en-GB" w:eastAsia="zh-CN" w:bidi="hi-IN"/>
    </w:rPr>
  </w:style>
  <w:style w:type="paragraph" w:customStyle="1" w:styleId="desc">
    <w:name w:val="desc"/>
    <w:basedOn w:val="Normal"/>
    <w:rsid w:val="00750A23"/>
    <w:pPr>
      <w:suppressAutoHyphens w:val="0"/>
      <w:spacing w:before="100" w:beforeAutospacing="1" w:after="100" w:afterAutospacing="1"/>
    </w:pPr>
    <w:rPr>
      <w:lang w:eastAsia="pt-BR"/>
    </w:rPr>
  </w:style>
  <w:style w:type="character" w:customStyle="1" w:styleId="jrnl">
    <w:name w:val="jrnl"/>
    <w:basedOn w:val="Fontepargpadro"/>
    <w:rsid w:val="00750A23"/>
  </w:style>
  <w:style w:type="paragraph" w:customStyle="1" w:styleId="Default">
    <w:name w:val="Default"/>
    <w:rsid w:val="00750A23"/>
    <w:pPr>
      <w:autoSpaceDE w:val="0"/>
      <w:autoSpaceDN w:val="0"/>
      <w:adjustRightInd w:val="0"/>
    </w:pPr>
    <w:rPr>
      <w:rFonts w:ascii="TriplexBold" w:eastAsiaTheme="minorHAnsi" w:hAnsi="TriplexBold" w:cs="TriplexBold"/>
      <w:color w:val="000000"/>
      <w:sz w:val="24"/>
      <w:szCs w:val="24"/>
      <w:lang w:eastAsia="en-US"/>
    </w:rPr>
  </w:style>
  <w:style w:type="character" w:customStyle="1" w:styleId="cit-auth">
    <w:name w:val="cit-auth"/>
    <w:basedOn w:val="Fontepargpadro"/>
    <w:rsid w:val="00750A23"/>
  </w:style>
  <w:style w:type="character" w:customStyle="1" w:styleId="cit-sep">
    <w:name w:val="cit-sep"/>
    <w:basedOn w:val="Fontepargpadro"/>
    <w:rsid w:val="00750A23"/>
  </w:style>
  <w:style w:type="character" w:customStyle="1" w:styleId="search-result-highlight">
    <w:name w:val="search-result-highlight"/>
    <w:basedOn w:val="Fontepargpadro"/>
    <w:rsid w:val="00750A23"/>
  </w:style>
  <w:style w:type="character" w:customStyle="1" w:styleId="cit-title">
    <w:name w:val="cit-title"/>
    <w:basedOn w:val="Fontepargpadro"/>
    <w:rsid w:val="00750A23"/>
  </w:style>
  <w:style w:type="character" w:customStyle="1" w:styleId="cit-print-date">
    <w:name w:val="cit-print-date"/>
    <w:basedOn w:val="Fontepargpadro"/>
    <w:rsid w:val="00750A23"/>
  </w:style>
  <w:style w:type="character" w:customStyle="1" w:styleId="cit-vol">
    <w:name w:val="cit-vol"/>
    <w:basedOn w:val="Fontepargpadro"/>
    <w:rsid w:val="00750A23"/>
  </w:style>
  <w:style w:type="character" w:customStyle="1" w:styleId="cit-issue">
    <w:name w:val="cit-issue"/>
    <w:basedOn w:val="Fontepargpadro"/>
    <w:rsid w:val="00750A23"/>
  </w:style>
  <w:style w:type="character" w:customStyle="1" w:styleId="cit-pages">
    <w:name w:val="cit-pages"/>
    <w:basedOn w:val="Fontepargpadro"/>
    <w:rsid w:val="00750A23"/>
  </w:style>
  <w:style w:type="character" w:customStyle="1" w:styleId="cit-first-page">
    <w:name w:val="cit-first-page"/>
    <w:basedOn w:val="Fontepargpadro"/>
    <w:rsid w:val="00750A23"/>
  </w:style>
  <w:style w:type="character" w:customStyle="1" w:styleId="cit-last-page">
    <w:name w:val="cit-last-page"/>
    <w:basedOn w:val="Fontepargpadro"/>
    <w:rsid w:val="00750A23"/>
  </w:style>
  <w:style w:type="character" w:customStyle="1" w:styleId="cit-ahead-of-print-date">
    <w:name w:val="cit-ahead-of-print-date"/>
    <w:basedOn w:val="Fontepargpadro"/>
    <w:rsid w:val="00750A23"/>
  </w:style>
  <w:style w:type="character" w:customStyle="1" w:styleId="cit-doi">
    <w:name w:val="cit-doi"/>
    <w:basedOn w:val="Fontepargpadro"/>
    <w:rsid w:val="00750A23"/>
  </w:style>
  <w:style w:type="paragraph" w:styleId="SemEspaamento">
    <w:name w:val="No Spacing"/>
    <w:uiPriority w:val="1"/>
    <w:qFormat/>
    <w:rsid w:val="00750A23"/>
    <w:pPr>
      <w:suppressAutoHyphens/>
    </w:pPr>
    <w:rPr>
      <w:rFonts w:ascii="Calibri" w:eastAsia="DejaVu Sans" w:hAnsi="Calibri" w:cs="font294"/>
      <w:kern w:val="1"/>
      <w:sz w:val="22"/>
      <w:szCs w:val="22"/>
      <w:lang w:eastAsia="ar-SA"/>
    </w:rPr>
  </w:style>
  <w:style w:type="character" w:styleId="CitaoHTML">
    <w:name w:val="HTML Cite"/>
    <w:basedOn w:val="Fontepargpadro"/>
    <w:uiPriority w:val="99"/>
    <w:semiHidden/>
    <w:unhideWhenUsed/>
    <w:rsid w:val="000358EA"/>
    <w:rPr>
      <w:i/>
      <w:iCs/>
    </w:rPr>
  </w:style>
  <w:style w:type="paragraph" w:customStyle="1" w:styleId="subsec">
    <w:name w:val="subsec"/>
    <w:basedOn w:val="Normal"/>
    <w:rsid w:val="00A14677"/>
    <w:pPr>
      <w:suppressAutoHyphens w:val="0"/>
      <w:spacing w:before="100" w:beforeAutospacing="1" w:after="100" w:afterAutospacing="1"/>
    </w:pPr>
    <w:rPr>
      <w:lang w:val="fr-FR" w:eastAsia="fr-FR"/>
    </w:rPr>
  </w:style>
  <w:style w:type="character" w:customStyle="1" w:styleId="A1">
    <w:name w:val="A1"/>
    <w:uiPriority w:val="99"/>
    <w:rsid w:val="005A2754"/>
    <w:rPr>
      <w:rFonts w:cs="Myriad Pro"/>
      <w:b/>
      <w:bCs/>
      <w:i/>
      <w:iCs/>
      <w:color w:val="000000"/>
      <w:sz w:val="13"/>
      <w:szCs w:val="13"/>
    </w:rPr>
  </w:style>
  <w:style w:type="paragraph" w:customStyle="1" w:styleId="xmsonormal">
    <w:name w:val="x_msonormal"/>
    <w:basedOn w:val="Normal"/>
    <w:rsid w:val="003775BF"/>
    <w:pPr>
      <w:suppressAutoHyphens w:val="0"/>
      <w:spacing w:before="100" w:beforeAutospacing="1" w:after="100" w:afterAutospacing="1"/>
    </w:pPr>
    <w:rPr>
      <w:lang w:eastAsia="pt-BR"/>
    </w:rPr>
  </w:style>
  <w:style w:type="paragraph" w:customStyle="1" w:styleId="Estilo1">
    <w:name w:val="Estilo1"/>
    <w:basedOn w:val="Normal"/>
    <w:link w:val="Estilo1Char"/>
    <w:qFormat/>
    <w:rsid w:val="00A94973"/>
    <w:pPr>
      <w:shd w:val="pct15" w:color="auto" w:fill="auto"/>
      <w:suppressAutoHyphens w:val="0"/>
      <w:spacing w:after="160" w:line="259" w:lineRule="auto"/>
    </w:pPr>
    <w:rPr>
      <w:rFonts w:asciiTheme="minorHAnsi" w:eastAsiaTheme="minorHAnsi" w:hAnsiTheme="minorHAnsi" w:cstheme="minorBidi"/>
      <w:b/>
      <w:sz w:val="18"/>
      <w:szCs w:val="18"/>
      <w:lang w:eastAsia="en-US"/>
    </w:rPr>
  </w:style>
  <w:style w:type="character" w:customStyle="1" w:styleId="Estilo1Char">
    <w:name w:val="Estilo1 Char"/>
    <w:basedOn w:val="Fontepargpadro"/>
    <w:link w:val="Estilo1"/>
    <w:rsid w:val="00A94973"/>
    <w:rPr>
      <w:rFonts w:asciiTheme="minorHAnsi" w:eastAsiaTheme="minorHAnsi" w:hAnsiTheme="minorHAnsi" w:cstheme="minorBidi"/>
      <w:b/>
      <w:sz w:val="18"/>
      <w:szCs w:val="18"/>
      <w:shd w:val="pct15" w:color="auto" w:fill="auto"/>
      <w:lang w:eastAsia="en-US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BA6CC0"/>
    <w:rPr>
      <w:color w:val="605E5C"/>
      <w:shd w:val="clear" w:color="auto" w:fill="E1DFDD"/>
    </w:rPr>
  </w:style>
  <w:style w:type="character" w:styleId="MenoPendente">
    <w:name w:val="Unresolved Mention"/>
    <w:basedOn w:val="Fontepargpadro"/>
    <w:uiPriority w:val="99"/>
    <w:semiHidden/>
    <w:unhideWhenUsed/>
    <w:rsid w:val="00075584"/>
    <w:rPr>
      <w:color w:val="605E5C"/>
      <w:shd w:val="clear" w:color="auto" w:fill="E1DFDD"/>
    </w:rPr>
  </w:style>
  <w:style w:type="character" w:customStyle="1" w:styleId="LinkdaInternet">
    <w:name w:val="Link da Internet"/>
    <w:uiPriority w:val="99"/>
    <w:rsid w:val="002F7FC6"/>
    <w:rPr>
      <w:color w:val="0000FF"/>
      <w:u w:val="single"/>
    </w:rPr>
  </w:style>
  <w:style w:type="character" w:customStyle="1" w:styleId="xcontentpasted0">
    <w:name w:val="x_contentpasted0"/>
    <w:basedOn w:val="Fontepargpadro"/>
    <w:rsid w:val="00847D83"/>
  </w:style>
  <w:style w:type="character" w:customStyle="1" w:styleId="xcontentpasted3">
    <w:name w:val="x_contentpasted3"/>
    <w:basedOn w:val="Fontepargpadro"/>
    <w:rsid w:val="00847D83"/>
  </w:style>
  <w:style w:type="paragraph" w:styleId="Reviso">
    <w:name w:val="Revision"/>
    <w:hidden/>
    <w:uiPriority w:val="99"/>
    <w:semiHidden/>
    <w:rsid w:val="008C7D6C"/>
    <w:rPr>
      <w:sz w:val="24"/>
      <w:szCs w:val="24"/>
      <w:lang w:eastAsia="ar-SA"/>
    </w:rPr>
  </w:style>
  <w:style w:type="character" w:customStyle="1" w:styleId="cf01">
    <w:name w:val="cf01"/>
    <w:basedOn w:val="Fontepargpadro"/>
    <w:rsid w:val="009B6C3D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Fontepargpadro"/>
    <w:rsid w:val="009B6C3D"/>
    <w:rPr>
      <w:rFonts w:ascii="Segoe UI" w:hAnsi="Segoe UI" w:cs="Segoe UI" w:hint="default"/>
      <w:i/>
      <w:iCs/>
      <w:sz w:val="18"/>
      <w:szCs w:val="18"/>
    </w:rPr>
  </w:style>
  <w:style w:type="character" w:customStyle="1" w:styleId="CorpodetextoChar">
    <w:name w:val="Corpo de texto Char"/>
    <w:basedOn w:val="Fontepargpadro"/>
    <w:link w:val="Corpodetexto"/>
    <w:rsid w:val="006E0CBB"/>
    <w:rPr>
      <w:sz w:val="24"/>
      <w:szCs w:val="24"/>
      <w:lang w:eastAsia="ar-SA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E12B5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0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57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0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151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76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92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08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2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0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46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6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0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10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0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92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9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65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2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26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2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0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23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17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57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8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0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57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2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2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3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54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9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77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6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9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90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21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77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71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43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80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9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41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563210">
              <w:marLeft w:val="2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833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7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8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9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31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51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68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44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30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03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41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79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14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67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9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29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59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5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1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5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2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90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5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37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79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2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7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45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9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3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6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27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19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75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09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93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43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2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9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0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5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7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71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534680">
              <w:marLeft w:val="2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707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6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6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01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44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06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92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00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14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63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53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59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17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31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80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0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09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0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78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59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84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19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53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01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96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66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70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67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18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04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40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06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04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9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2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3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06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9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58107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2638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18958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8608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625315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31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0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8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1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2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3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78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11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25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1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17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21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7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4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32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4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8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7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5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10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5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94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64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7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9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08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64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93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62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86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74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9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8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595078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5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1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87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91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96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24671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07870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8437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8915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94460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33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76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8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0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646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681348">
                  <w:marLeft w:val="129"/>
                  <w:marRight w:val="0"/>
                  <w:marTop w:val="0"/>
                  <w:marBottom w:val="0"/>
                  <w:divBdr>
                    <w:top w:val="single" w:sz="4" w:space="6" w:color="97946B"/>
                    <w:left w:val="single" w:sz="4" w:space="6" w:color="97946B"/>
                    <w:bottom w:val="single" w:sz="4" w:space="6" w:color="97946B"/>
                    <w:right w:val="single" w:sz="4" w:space="6" w:color="97946B"/>
                  </w:divBdr>
                  <w:divsChild>
                    <w:div w:id="669062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35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0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6BE781-DBB1-4B6B-B2CA-822A6FA324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169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1084</CharactersWithSpaces>
  <SharedDoc>false</SharedDoc>
  <HLinks>
    <vt:vector size="12" baseType="variant">
      <vt:variant>
        <vt:i4>3276881</vt:i4>
      </vt:variant>
      <vt:variant>
        <vt:i4>3</vt:i4>
      </vt:variant>
      <vt:variant>
        <vt:i4>0</vt:i4>
      </vt:variant>
      <vt:variant>
        <vt:i4>5</vt:i4>
      </vt:variant>
      <vt:variant>
        <vt:lpwstr>mailto:chamadapublicapgcvsisa@amazonia.fiocruz.br</vt:lpwstr>
      </vt:variant>
      <vt:variant>
        <vt:lpwstr/>
      </vt:variant>
      <vt:variant>
        <vt:i4>4259912</vt:i4>
      </vt:variant>
      <vt:variant>
        <vt:i4>0</vt:i4>
      </vt:variant>
      <vt:variant>
        <vt:i4>0</vt:i4>
      </vt:variant>
      <vt:variant>
        <vt:i4>5</vt:i4>
      </vt:variant>
      <vt:variant>
        <vt:lpwstr>http://www.sigass.fiocruz.br/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Ufam</dc:creator>
  <cp:lastModifiedBy>Camila Milena Almeida Canto dos Santos</cp:lastModifiedBy>
  <cp:revision>6</cp:revision>
  <cp:lastPrinted>2026-09-18T19:54:00Z</cp:lastPrinted>
  <dcterms:created xsi:type="dcterms:W3CDTF">2026-09-18T19:50:00Z</dcterms:created>
  <dcterms:modified xsi:type="dcterms:W3CDTF">2026-09-21T13:49:00Z</dcterms:modified>
</cp:coreProperties>
</file>