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0B2151" w14:textId="750114C0" w:rsidR="00FE22D4" w:rsidRPr="00C93BF3" w:rsidRDefault="00FE22D4" w:rsidP="008A44A1">
      <w:pPr>
        <w:suppressAutoHyphens w:val="0"/>
        <w:jc w:val="center"/>
        <w:rPr>
          <w:rFonts w:ascii="Aptos SemiBold" w:hAnsi="Aptos SemiBold" w:cstheme="minorHAnsi"/>
          <w:b/>
          <w:color w:val="0070C0"/>
        </w:rPr>
      </w:pPr>
      <w:bookmarkStart w:id="0" w:name="_Hlk208841468"/>
      <w:r w:rsidRPr="00C93BF3">
        <w:rPr>
          <w:rFonts w:ascii="Aptos SemiBold" w:hAnsi="Aptos SemiBold" w:cstheme="minorHAnsi"/>
          <w:b/>
        </w:rPr>
        <w:t>ANEXO III</w:t>
      </w:r>
    </w:p>
    <w:p w14:paraId="1A0A01C3" w14:textId="77777777" w:rsidR="00FE22D4" w:rsidRPr="00C93BF3" w:rsidRDefault="00FE22D4" w:rsidP="00FE22D4">
      <w:pPr>
        <w:rPr>
          <w:rFonts w:ascii="Aptos SemiBold" w:hAnsi="Aptos SemiBold" w:cstheme="minorHAnsi"/>
        </w:rPr>
      </w:pPr>
    </w:p>
    <w:p w14:paraId="0CF24772" w14:textId="77777777" w:rsidR="00FE22D4" w:rsidRPr="00C93BF3" w:rsidRDefault="00FE22D4" w:rsidP="00FE22D4">
      <w:pPr>
        <w:jc w:val="center"/>
        <w:rPr>
          <w:rFonts w:ascii="Aptos SemiBold" w:hAnsi="Aptos SemiBold" w:cstheme="minorHAnsi"/>
          <w:b/>
          <w:bCs/>
        </w:rPr>
      </w:pPr>
      <w:r w:rsidRPr="00C93BF3">
        <w:rPr>
          <w:rFonts w:ascii="Aptos SemiBold" w:hAnsi="Aptos SemiBold" w:cstheme="minorHAnsi"/>
          <w:b/>
          <w:bCs/>
        </w:rPr>
        <w:t>FORMULÁRIO DE ISENÇÃO DE TAXA DE INSCRIÇÃO</w:t>
      </w:r>
    </w:p>
    <w:p w14:paraId="45AB9D55" w14:textId="77777777" w:rsidR="00FE22D4" w:rsidRPr="00C93BF3" w:rsidRDefault="00FE22D4" w:rsidP="00FE22D4">
      <w:pPr>
        <w:jc w:val="center"/>
        <w:rPr>
          <w:rFonts w:ascii="Aptos SemiBold" w:hAnsi="Aptos SemiBold" w:cstheme="minorHAnsi"/>
        </w:rPr>
      </w:pPr>
    </w:p>
    <w:p w14:paraId="63BF9334" w14:textId="77777777" w:rsidR="00FE22D4" w:rsidRPr="00C93BF3" w:rsidRDefault="00FE22D4" w:rsidP="00FE22D4">
      <w:pPr>
        <w:jc w:val="center"/>
        <w:rPr>
          <w:rFonts w:ascii="Aptos SemiBold" w:hAnsi="Aptos SemiBold" w:cstheme="minorHAnsi"/>
        </w:rPr>
      </w:pPr>
    </w:p>
    <w:tbl>
      <w:tblPr>
        <w:tblW w:w="958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25"/>
        <w:gridCol w:w="2835"/>
        <w:gridCol w:w="425"/>
        <w:gridCol w:w="1784"/>
      </w:tblGrid>
      <w:tr w:rsidR="00FE22D4" w:rsidRPr="00C93BF3" w14:paraId="1B92C856" w14:textId="77777777" w:rsidTr="00057EE0">
        <w:trPr>
          <w:trHeight w:val="403"/>
        </w:trPr>
        <w:tc>
          <w:tcPr>
            <w:tcW w:w="4112" w:type="dxa"/>
            <w:vAlign w:val="center"/>
          </w:tcPr>
          <w:p w14:paraId="477F1D1D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Nome completo</w:t>
            </w:r>
          </w:p>
        </w:tc>
        <w:tc>
          <w:tcPr>
            <w:tcW w:w="5469" w:type="dxa"/>
            <w:gridSpan w:val="4"/>
            <w:vAlign w:val="center"/>
          </w:tcPr>
          <w:p w14:paraId="728CB899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</w:tr>
      <w:tr w:rsidR="00FE22D4" w:rsidRPr="00C93BF3" w14:paraId="59A4314F" w14:textId="77777777" w:rsidTr="00057EE0">
        <w:trPr>
          <w:trHeight w:val="408"/>
        </w:trPr>
        <w:tc>
          <w:tcPr>
            <w:tcW w:w="4112" w:type="dxa"/>
            <w:vAlign w:val="center"/>
          </w:tcPr>
          <w:p w14:paraId="691C3D5E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Data de Nascimento</w:t>
            </w:r>
          </w:p>
        </w:tc>
        <w:tc>
          <w:tcPr>
            <w:tcW w:w="5469" w:type="dxa"/>
            <w:gridSpan w:val="4"/>
            <w:vAlign w:val="center"/>
          </w:tcPr>
          <w:p w14:paraId="7B6B2CD7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</w:tr>
      <w:tr w:rsidR="00FE22D4" w:rsidRPr="00C93BF3" w14:paraId="1AB6DAED" w14:textId="77777777" w:rsidTr="00057EE0">
        <w:trPr>
          <w:trHeight w:val="428"/>
        </w:trPr>
        <w:tc>
          <w:tcPr>
            <w:tcW w:w="4112" w:type="dxa"/>
            <w:vAlign w:val="center"/>
          </w:tcPr>
          <w:p w14:paraId="0B04919F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Nome da mãe completo</w:t>
            </w:r>
          </w:p>
        </w:tc>
        <w:tc>
          <w:tcPr>
            <w:tcW w:w="5469" w:type="dxa"/>
            <w:gridSpan w:val="4"/>
            <w:vAlign w:val="center"/>
          </w:tcPr>
          <w:p w14:paraId="49534625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</w:tr>
      <w:tr w:rsidR="00FE22D4" w:rsidRPr="00C93BF3" w14:paraId="058F90C4" w14:textId="77777777" w:rsidTr="00057EE0">
        <w:trPr>
          <w:trHeight w:val="481"/>
        </w:trPr>
        <w:tc>
          <w:tcPr>
            <w:tcW w:w="4112" w:type="dxa"/>
            <w:vAlign w:val="center"/>
          </w:tcPr>
          <w:p w14:paraId="73F975A2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NIS- Número de Identificação Social</w:t>
            </w:r>
          </w:p>
        </w:tc>
        <w:tc>
          <w:tcPr>
            <w:tcW w:w="5469" w:type="dxa"/>
            <w:gridSpan w:val="4"/>
            <w:vAlign w:val="center"/>
          </w:tcPr>
          <w:p w14:paraId="4422C941" w14:textId="77777777" w:rsidR="00FE22D4" w:rsidRPr="00C93BF3" w:rsidRDefault="00FE22D4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</w:tr>
      <w:tr w:rsidR="00057EE0" w:rsidRPr="00C93BF3" w14:paraId="6B9788E1" w14:textId="77777777" w:rsidTr="00057EE0">
        <w:trPr>
          <w:trHeight w:val="481"/>
        </w:trPr>
        <w:tc>
          <w:tcPr>
            <w:tcW w:w="4112" w:type="dxa"/>
            <w:vAlign w:val="center"/>
          </w:tcPr>
          <w:p w14:paraId="67041CA7" w14:textId="49321974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Número do CPF</w:t>
            </w:r>
          </w:p>
        </w:tc>
        <w:tc>
          <w:tcPr>
            <w:tcW w:w="5469" w:type="dxa"/>
            <w:gridSpan w:val="4"/>
            <w:vAlign w:val="center"/>
          </w:tcPr>
          <w:p w14:paraId="23CC3199" w14:textId="77777777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</w:tr>
      <w:tr w:rsidR="00057EE0" w:rsidRPr="00C93BF3" w14:paraId="5A3BCD93" w14:textId="77777777" w:rsidTr="00057EE0">
        <w:trPr>
          <w:trHeight w:val="481"/>
        </w:trPr>
        <w:tc>
          <w:tcPr>
            <w:tcW w:w="4112" w:type="dxa"/>
            <w:vAlign w:val="center"/>
          </w:tcPr>
          <w:p w14:paraId="5A9F4271" w14:textId="7F6505C0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Optante por vaga de ações afirmativas?</w:t>
            </w:r>
          </w:p>
        </w:tc>
        <w:tc>
          <w:tcPr>
            <w:tcW w:w="425" w:type="dxa"/>
            <w:vAlign w:val="center"/>
          </w:tcPr>
          <w:p w14:paraId="5D9B1E61" w14:textId="77777777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  <w:tc>
          <w:tcPr>
            <w:tcW w:w="2835" w:type="dxa"/>
            <w:vAlign w:val="center"/>
          </w:tcPr>
          <w:p w14:paraId="22E94ED9" w14:textId="5D6E3C1A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SIM</w:t>
            </w:r>
          </w:p>
        </w:tc>
        <w:tc>
          <w:tcPr>
            <w:tcW w:w="425" w:type="dxa"/>
            <w:vAlign w:val="center"/>
          </w:tcPr>
          <w:p w14:paraId="6B82ABFA" w14:textId="77777777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</w:p>
        </w:tc>
        <w:tc>
          <w:tcPr>
            <w:tcW w:w="1784" w:type="dxa"/>
            <w:vAlign w:val="center"/>
          </w:tcPr>
          <w:p w14:paraId="2AC4C810" w14:textId="606CA03A" w:rsidR="00057EE0" w:rsidRPr="00C93BF3" w:rsidRDefault="00057EE0" w:rsidP="00057EE0">
            <w:pPr>
              <w:rPr>
                <w:rFonts w:ascii="Aptos SemiBold" w:hAnsi="Aptos SemiBold" w:cstheme="minorHAnsi"/>
                <w:lang w:val="pt-PT"/>
              </w:rPr>
            </w:pPr>
            <w:r w:rsidRPr="00C93BF3">
              <w:rPr>
                <w:rFonts w:ascii="Aptos SemiBold" w:hAnsi="Aptos SemiBold" w:cstheme="minorHAnsi"/>
                <w:lang w:val="pt-PT"/>
              </w:rPr>
              <w:t>NÃO</w:t>
            </w:r>
          </w:p>
        </w:tc>
      </w:tr>
    </w:tbl>
    <w:p w14:paraId="6FB173FC" w14:textId="77777777" w:rsidR="00FE22D4" w:rsidRPr="00C93BF3" w:rsidRDefault="00FE22D4" w:rsidP="00FE22D4">
      <w:pPr>
        <w:jc w:val="both"/>
        <w:rPr>
          <w:rFonts w:ascii="Aptos SemiBold" w:hAnsi="Aptos SemiBold" w:cstheme="minorHAnsi"/>
        </w:rPr>
      </w:pPr>
    </w:p>
    <w:p w14:paraId="05BB8103" w14:textId="57A51ED1" w:rsidR="00FE22D4" w:rsidRPr="00C93BF3" w:rsidRDefault="00FE22D4" w:rsidP="00FE22D4">
      <w:pPr>
        <w:spacing w:before="120" w:after="120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Declaro ser </w:t>
      </w:r>
      <w:r w:rsidRPr="00C93BF3">
        <w:rPr>
          <w:rFonts w:ascii="Aptos SemiBold" w:hAnsi="Aptos SemiBold" w:cstheme="minorHAnsi"/>
          <w:lang w:eastAsia="pt-BR"/>
        </w:rPr>
        <w:t xml:space="preserve">candidato amparado pelo </w:t>
      </w:r>
      <w:r w:rsidR="008A44A1" w:rsidRPr="00C93BF3">
        <w:rPr>
          <w:rFonts w:ascii="Aptos SemiBold" w:hAnsi="Aptos SemiBold" w:cstheme="minorHAnsi"/>
          <w:lang w:eastAsia="pt-BR"/>
        </w:rPr>
        <w:t>Decreto Federal nº 11.016, de 29 de março de 2022, publicado no Diário Oficial de 30 de março de 2022, inscrito no Cadastro Único para Programas Sociais do Governo Federal (</w:t>
      </w:r>
      <w:proofErr w:type="spellStart"/>
      <w:r w:rsidR="008A44A1" w:rsidRPr="00C93BF3">
        <w:rPr>
          <w:rFonts w:ascii="Aptos SemiBold" w:hAnsi="Aptos SemiBold" w:cstheme="minorHAnsi"/>
          <w:lang w:eastAsia="pt-BR"/>
        </w:rPr>
        <w:t>CADÚnico</w:t>
      </w:r>
      <w:proofErr w:type="spellEnd"/>
      <w:r w:rsidR="008A44A1" w:rsidRPr="00C93BF3">
        <w:rPr>
          <w:rFonts w:ascii="Aptos SemiBold" w:hAnsi="Aptos SemiBold" w:cstheme="minorHAnsi"/>
          <w:lang w:eastAsia="pt-BR"/>
        </w:rPr>
        <w:t>), de que trata o Decreto nº 11.016, de 29 de março de 2022 e, ou, membro de família de baixa renda, nos termos do Decreto nº 11.016, de 29 de março de 2022.</w:t>
      </w:r>
    </w:p>
    <w:p w14:paraId="05510A50" w14:textId="77777777" w:rsidR="00FE22D4" w:rsidRPr="00C93BF3" w:rsidRDefault="00FE22D4" w:rsidP="00FE22D4">
      <w:pPr>
        <w:spacing w:before="120" w:after="120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Declaro estar ciente de que as informações que estou prestando são de minha inteira responsabilidade. </w:t>
      </w:r>
    </w:p>
    <w:p w14:paraId="110557B6" w14:textId="77777777" w:rsidR="00FE22D4" w:rsidRPr="00C93BF3" w:rsidRDefault="00FE22D4" w:rsidP="00FE22D4">
      <w:pPr>
        <w:spacing w:before="120" w:after="120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No caso de declaração falsa, declaro estar ciente de que estarei sujeito às sanções previstas em lei, aplicando-se, ainda, o disposto no parágrafo único do artigo 10 do Decreto nº 83.936, de 6/09/1979. </w:t>
      </w:r>
    </w:p>
    <w:p w14:paraId="1502A0E2" w14:textId="77777777" w:rsidR="00FE22D4" w:rsidRPr="00C93BF3" w:rsidRDefault="00FE22D4" w:rsidP="00FE22D4">
      <w:pPr>
        <w:spacing w:before="120" w:after="120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Finalmente, declaro concordar, se houver necessidade, com a divulgação de minha condição de solicitante de isenção de taxa de inscrição nos documentos resultantes da Seleção Pública. </w:t>
      </w:r>
    </w:p>
    <w:p w14:paraId="20E2C7AF" w14:textId="77777777" w:rsidR="00FE22D4" w:rsidRPr="00C93BF3" w:rsidRDefault="00FE22D4" w:rsidP="00FE22D4">
      <w:pPr>
        <w:spacing w:before="120" w:after="120"/>
        <w:jc w:val="both"/>
        <w:rPr>
          <w:rFonts w:ascii="Aptos SemiBold" w:hAnsi="Aptos SemiBold" w:cstheme="minorHAnsi"/>
        </w:rPr>
      </w:pPr>
    </w:p>
    <w:p w14:paraId="2F42BF4F" w14:textId="1FABE37C" w:rsidR="00FE22D4" w:rsidRPr="00C93BF3" w:rsidRDefault="00E67DE5" w:rsidP="00FE22D4">
      <w:pPr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(Local)</w:t>
      </w:r>
      <w:r w:rsidR="00FE22D4" w:rsidRPr="00C93BF3">
        <w:rPr>
          <w:rFonts w:ascii="Aptos SemiBold" w:hAnsi="Aptos SemiBold" w:cstheme="minorHAnsi"/>
        </w:rPr>
        <w:t xml:space="preserve">, </w:t>
      </w:r>
      <w:r w:rsidRPr="00C93BF3">
        <w:rPr>
          <w:rFonts w:ascii="Aptos SemiBold" w:hAnsi="Aptos SemiBold" w:cstheme="minorHAnsi"/>
        </w:rPr>
        <w:t>(dia)</w:t>
      </w:r>
      <w:r w:rsidR="00FE22D4" w:rsidRPr="00C93BF3">
        <w:rPr>
          <w:rFonts w:ascii="Aptos SemiBold" w:hAnsi="Aptos SemiBold" w:cstheme="minorHAnsi"/>
        </w:rPr>
        <w:t xml:space="preserve"> de </w:t>
      </w:r>
      <w:r w:rsidRPr="00C93BF3">
        <w:rPr>
          <w:rFonts w:ascii="Aptos SemiBold" w:hAnsi="Aptos SemiBold" w:cstheme="minorHAnsi"/>
        </w:rPr>
        <w:t>(mês)</w:t>
      </w:r>
      <w:r w:rsidR="00FE22D4" w:rsidRPr="00C93BF3">
        <w:rPr>
          <w:rFonts w:ascii="Aptos SemiBold" w:hAnsi="Aptos SemiBold" w:cstheme="minorHAnsi"/>
        </w:rPr>
        <w:t xml:space="preserve"> de </w:t>
      </w:r>
      <w:r w:rsidR="00057EE0" w:rsidRPr="00C93BF3">
        <w:rPr>
          <w:rFonts w:ascii="Aptos SemiBold" w:hAnsi="Aptos SemiBold" w:cstheme="minorHAnsi"/>
        </w:rPr>
        <w:t>202</w:t>
      </w:r>
      <w:r w:rsidR="005E009E" w:rsidRPr="00C93BF3">
        <w:rPr>
          <w:rFonts w:ascii="Aptos SemiBold" w:hAnsi="Aptos SemiBold" w:cstheme="minorHAnsi"/>
        </w:rPr>
        <w:t>6</w:t>
      </w:r>
      <w:r w:rsidRPr="00C93BF3">
        <w:rPr>
          <w:rFonts w:ascii="Aptos SemiBold" w:hAnsi="Aptos SemiBold" w:cstheme="minorHAnsi"/>
        </w:rPr>
        <w:t>.</w:t>
      </w:r>
      <w:r w:rsidR="00FE22D4" w:rsidRPr="00C93BF3">
        <w:rPr>
          <w:rFonts w:ascii="Aptos SemiBold" w:hAnsi="Aptos SemiBold" w:cstheme="minorHAnsi"/>
        </w:rPr>
        <w:t xml:space="preserve"> </w:t>
      </w:r>
    </w:p>
    <w:p w14:paraId="2EB20275" w14:textId="77777777" w:rsidR="00FE22D4" w:rsidRPr="00C93BF3" w:rsidRDefault="00FE22D4" w:rsidP="00FE22D4">
      <w:pPr>
        <w:jc w:val="right"/>
        <w:rPr>
          <w:rFonts w:ascii="Aptos SemiBold" w:hAnsi="Aptos SemiBold" w:cstheme="minorHAnsi"/>
        </w:rPr>
      </w:pPr>
    </w:p>
    <w:p w14:paraId="7E15044A" w14:textId="77777777" w:rsidR="00FE22D4" w:rsidRPr="00C93BF3" w:rsidRDefault="00FE22D4" w:rsidP="00FE22D4">
      <w:pPr>
        <w:jc w:val="right"/>
        <w:rPr>
          <w:rFonts w:ascii="Aptos SemiBold" w:hAnsi="Aptos SemiBold" w:cstheme="minorHAnsi"/>
        </w:rPr>
      </w:pPr>
    </w:p>
    <w:p w14:paraId="07527728" w14:textId="77777777" w:rsidR="00FE22D4" w:rsidRPr="00C93BF3" w:rsidRDefault="00FE22D4" w:rsidP="00FE22D4">
      <w:pPr>
        <w:jc w:val="right"/>
        <w:rPr>
          <w:rFonts w:ascii="Aptos SemiBold" w:hAnsi="Aptos SemiBold" w:cstheme="minorHAnsi"/>
        </w:rPr>
      </w:pPr>
    </w:p>
    <w:p w14:paraId="01B1FF25" w14:textId="77777777" w:rsidR="00FE22D4" w:rsidRPr="00C93BF3" w:rsidRDefault="00FE22D4" w:rsidP="00FE22D4">
      <w:pPr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___________________________________________ </w:t>
      </w:r>
    </w:p>
    <w:p w14:paraId="2495D81B" w14:textId="49B5A1FD" w:rsidR="00FE22D4" w:rsidRPr="00C93BF3" w:rsidRDefault="00FE22D4" w:rsidP="00FE22D4">
      <w:pPr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Assinatura </w:t>
      </w:r>
      <w:r w:rsidR="005C16D4" w:rsidRPr="00C93BF3">
        <w:rPr>
          <w:rFonts w:ascii="Aptos SemiBold" w:hAnsi="Aptos SemiBold" w:cstheme="minorHAnsi"/>
        </w:rPr>
        <w:t>do(a) candidato(a)</w:t>
      </w:r>
    </w:p>
    <w:p w14:paraId="239036FD" w14:textId="77777777" w:rsidR="00FE22D4" w:rsidRPr="00C93BF3" w:rsidRDefault="00FE22D4" w:rsidP="00FE22D4">
      <w:pPr>
        <w:ind w:left="-567"/>
        <w:jc w:val="both"/>
        <w:rPr>
          <w:rFonts w:ascii="Aptos SemiBold" w:hAnsi="Aptos SemiBold" w:cstheme="minorHAnsi"/>
          <w:b/>
          <w:color w:val="0070C0"/>
        </w:rPr>
      </w:pPr>
    </w:p>
    <w:p w14:paraId="6E9A54B6" w14:textId="77777777" w:rsidR="00FE22D4" w:rsidRPr="00C93BF3" w:rsidRDefault="00FE22D4" w:rsidP="00FE22D4">
      <w:pPr>
        <w:ind w:left="-567"/>
        <w:jc w:val="both"/>
        <w:rPr>
          <w:rFonts w:ascii="Aptos SemiBold" w:hAnsi="Aptos SemiBold" w:cstheme="minorHAnsi"/>
          <w:b/>
          <w:color w:val="0070C0"/>
        </w:rPr>
      </w:pPr>
    </w:p>
    <w:p w14:paraId="31B0AAED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p w14:paraId="619A13A6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bookmarkEnd w:id="0"/>
    <w:p w14:paraId="6EF0A111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p w14:paraId="205FFA3F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p w14:paraId="1D0FFA1D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p w14:paraId="08FAD8FF" w14:textId="77777777" w:rsidR="00FE22D4" w:rsidRPr="00C93BF3" w:rsidRDefault="00FE22D4" w:rsidP="00FE22D4">
      <w:pPr>
        <w:suppressAutoHyphens w:val="0"/>
        <w:jc w:val="center"/>
        <w:rPr>
          <w:rFonts w:ascii="Aptos SemiBold" w:hAnsi="Aptos SemiBold" w:cstheme="minorHAnsi"/>
          <w:color w:val="000000"/>
          <w:lang w:eastAsia="pt-BR"/>
        </w:rPr>
      </w:pPr>
    </w:p>
    <w:p w14:paraId="0A9E99BC" w14:textId="6C173110" w:rsidR="00FE22D4" w:rsidRPr="00C93BF3" w:rsidRDefault="00FE22D4" w:rsidP="00082C92">
      <w:pPr>
        <w:rPr>
          <w:rFonts w:ascii="Aptos SemiBold" w:hAnsi="Aptos SemiBold" w:cstheme="minorHAnsi"/>
          <w:color w:val="000000"/>
          <w:lang w:eastAsia="pt-BR"/>
        </w:rPr>
      </w:pPr>
    </w:p>
    <w:sectPr w:rsidR="00FE22D4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A495" w14:textId="77777777" w:rsidR="002228B1" w:rsidRDefault="002228B1">
      <w:r>
        <w:separator/>
      </w:r>
    </w:p>
  </w:endnote>
  <w:endnote w:type="continuationSeparator" w:id="0">
    <w:p w14:paraId="4A57A28A" w14:textId="77777777" w:rsidR="002228B1" w:rsidRDefault="0022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6EC7D" w14:textId="77777777" w:rsidR="002228B1" w:rsidRDefault="002228B1">
      <w:r>
        <w:separator/>
      </w:r>
    </w:p>
  </w:footnote>
  <w:footnote w:type="continuationSeparator" w:id="0">
    <w:p w14:paraId="73914A05" w14:textId="77777777" w:rsidR="002228B1" w:rsidRDefault="0022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546"/>
    <w:rsid w:val="0018491E"/>
    <w:rsid w:val="00184CB4"/>
    <w:rsid w:val="00185207"/>
    <w:rsid w:val="001856C7"/>
    <w:rsid w:val="00185C91"/>
    <w:rsid w:val="00185CBA"/>
    <w:rsid w:val="001860A2"/>
    <w:rsid w:val="00186126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8B1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3EEF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D54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350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932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676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98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1206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4</cp:revision>
  <cp:lastPrinted>2026-09-18T19:54:00Z</cp:lastPrinted>
  <dcterms:created xsi:type="dcterms:W3CDTF">2026-09-21T13:32:00Z</dcterms:created>
  <dcterms:modified xsi:type="dcterms:W3CDTF">2026-09-21T13:35:00Z</dcterms:modified>
</cp:coreProperties>
</file>